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BC336B" w:rsidRPr="007D2BDD" w:rsidRDefault="00BC336B">
      <w:pPr>
        <w:rPr>
          <w:b/>
          <w:sz w:val="28"/>
          <w:szCs w:val="28"/>
        </w:rPr>
      </w:pPr>
      <w:r w:rsidRPr="007D2BDD">
        <w:rPr>
          <w:b/>
          <w:sz w:val="28"/>
          <w:szCs w:val="28"/>
        </w:rPr>
        <w:t>Inhaltsverzeichnis</w:t>
      </w:r>
    </w:p>
    <w:p w:rsidR="00BC336B" w:rsidRPr="00960599" w:rsidRDefault="00BC336B">
      <w:r w:rsidRPr="00960599">
        <w:t>3. Parcours</w:t>
      </w:r>
      <w:r w:rsidR="004600FE">
        <w:t xml:space="preserve"> - Übungen</w:t>
      </w:r>
    </w:p>
    <w:p w:rsidR="00BC336B" w:rsidRPr="00960599" w:rsidRDefault="00EA7A49">
      <w:pPr>
        <w:rPr>
          <w:b/>
        </w:rPr>
      </w:pPr>
      <w:r w:rsidRPr="00960599">
        <w:rPr>
          <w:b/>
        </w:rPr>
        <w:t>3.1. Parcours „Übungsparcour</w:t>
      </w:r>
      <w:r w:rsidR="00594B4C" w:rsidRPr="00960599">
        <w:rPr>
          <w:b/>
        </w:rPr>
        <w:t>s 1</w:t>
      </w:r>
      <w:r w:rsidR="00BC336B" w:rsidRPr="00960599">
        <w:rPr>
          <w:b/>
        </w:rPr>
        <w:t>“</w:t>
      </w:r>
    </w:p>
    <w:p w:rsidR="00BC336B" w:rsidRPr="00960599" w:rsidRDefault="00BC336B">
      <w:r w:rsidRPr="00960599">
        <w:t>3.1.1. Übung „Vogelleiter“</w:t>
      </w:r>
    </w:p>
    <w:p w:rsidR="00BC336B" w:rsidRPr="00960599" w:rsidRDefault="00BC336B">
      <w:r w:rsidRPr="00960599">
        <w:t>3.1.2. Übung „Tiroler Wippe“</w:t>
      </w:r>
    </w:p>
    <w:p w:rsidR="00BC336B" w:rsidRPr="00960599" w:rsidRDefault="00BC336B">
      <w:r w:rsidRPr="00960599">
        <w:t>3.1.3. Übung „Plankengang 1“</w:t>
      </w:r>
    </w:p>
    <w:p w:rsidR="00BC336B" w:rsidRPr="00960599" w:rsidRDefault="00BC336B">
      <w:r w:rsidRPr="00960599">
        <w:t>3.1.4. Übung „Schmetterling“</w:t>
      </w:r>
    </w:p>
    <w:p w:rsidR="00BC336B" w:rsidRPr="00960599" w:rsidRDefault="00BC336B">
      <w:r w:rsidRPr="00960599">
        <w:t>3.1.5. Übung „Plankengang 2“</w:t>
      </w:r>
    </w:p>
    <w:p w:rsidR="00BC336B" w:rsidRPr="00960599" w:rsidRDefault="00BC336B">
      <w:r w:rsidRPr="00960599">
        <w:t>3.1.6. Übung „Schwebebalken“</w:t>
      </w:r>
    </w:p>
    <w:p w:rsidR="00BC336B" w:rsidRPr="00960599" w:rsidRDefault="00BC336B">
      <w:r w:rsidRPr="00960599">
        <w:t>3.1.7. Übung „</w:t>
      </w:r>
      <w:proofErr w:type="spellStart"/>
      <w:r w:rsidRPr="00960599">
        <w:t>Zwergenfox</w:t>
      </w:r>
      <w:proofErr w:type="spellEnd"/>
      <w:r w:rsidRPr="00960599">
        <w:t>“</w:t>
      </w:r>
    </w:p>
    <w:p w:rsidR="00BC336B" w:rsidRPr="00960599" w:rsidRDefault="00BC336B">
      <w:r w:rsidRPr="00960599">
        <w:t>3.1.8. Übung „Hamsterstiege“</w:t>
      </w:r>
    </w:p>
    <w:p w:rsidR="00594B4C" w:rsidRPr="00960599" w:rsidRDefault="00594B4C">
      <w:pPr>
        <w:rPr>
          <w:b/>
        </w:rPr>
      </w:pPr>
      <w:r w:rsidRPr="00960599">
        <w:rPr>
          <w:b/>
        </w:rPr>
        <w:t>3.2 Parcours „Übungsparcours 2“</w:t>
      </w:r>
    </w:p>
    <w:p w:rsidR="00BC336B" w:rsidRPr="00960599" w:rsidRDefault="00BC336B">
      <w:r w:rsidRPr="00960599">
        <w:t>3.2.1. Übung „Ochsenleiter“</w:t>
      </w:r>
    </w:p>
    <w:p w:rsidR="00BC336B" w:rsidRPr="00960599" w:rsidRDefault="00BC336B">
      <w:r w:rsidRPr="00960599">
        <w:t>3.2.2. Übung „Hühnerleiter“</w:t>
      </w:r>
    </w:p>
    <w:p w:rsidR="00BC336B" w:rsidRPr="00960599" w:rsidRDefault="00BC336B">
      <w:r w:rsidRPr="00960599">
        <w:t>3.2.3. Übung „Seiltänzer“</w:t>
      </w:r>
    </w:p>
    <w:p w:rsidR="00BC336B" w:rsidRPr="00960599" w:rsidRDefault="00BC336B">
      <w:r w:rsidRPr="00960599">
        <w:t>3.2.4. Übung „Wackelbrücke“</w:t>
      </w:r>
    </w:p>
    <w:p w:rsidR="00BC336B" w:rsidRPr="00960599" w:rsidRDefault="00BC336B">
      <w:r w:rsidRPr="00960599">
        <w:t>3.2.5. Übung „Oberer Ø“</w:t>
      </w:r>
    </w:p>
    <w:p w:rsidR="00BC336B" w:rsidRPr="00960599" w:rsidRDefault="00BC336B">
      <w:r w:rsidRPr="00960599">
        <w:t>3.2.6. Übung „Unterer Ø“</w:t>
      </w:r>
    </w:p>
    <w:p w:rsidR="00BC336B" w:rsidRPr="00960599" w:rsidRDefault="00BC336B">
      <w:r w:rsidRPr="00960599">
        <w:lastRenderedPageBreak/>
        <w:t>3.2.7. Übung „Kleiner Riesen Fox“</w:t>
      </w:r>
    </w:p>
    <w:p w:rsidR="00BC336B" w:rsidRPr="00960599" w:rsidRDefault="00BC336B">
      <w:r w:rsidRPr="00960599">
        <w:t>3.2.8. Übung „Affenschaukel“</w:t>
      </w:r>
    </w:p>
    <w:p w:rsidR="00BC336B" w:rsidRPr="00960599" w:rsidRDefault="00BC336B">
      <w:r w:rsidRPr="00960599">
        <w:t>3.2.9. Übung „das schlaucht“</w:t>
      </w:r>
    </w:p>
    <w:p w:rsidR="00BC336B" w:rsidRDefault="00BC336B">
      <w:r w:rsidRPr="00960599">
        <w:t>3.2.10. Übung „Rollschuh roll“</w:t>
      </w:r>
    </w:p>
    <w:p w:rsidR="00A02143" w:rsidRPr="00960599" w:rsidRDefault="00A02143">
      <w:r>
        <w:t>3.2.11 Übung „Charlie Chaplin“</w:t>
      </w:r>
    </w:p>
    <w:p w:rsidR="00BC336B" w:rsidRPr="00960599" w:rsidRDefault="00A02143">
      <w:r>
        <w:t>3.2.12</w:t>
      </w:r>
      <w:r w:rsidR="00BC336B" w:rsidRPr="00960599">
        <w:t>. Übung „Das Abtauen“</w:t>
      </w:r>
    </w:p>
    <w:p w:rsidR="00BC336B" w:rsidRPr="00960599" w:rsidRDefault="00EA7A49">
      <w:pPr>
        <w:rPr>
          <w:b/>
        </w:rPr>
      </w:pPr>
      <w:r w:rsidRPr="00960599">
        <w:rPr>
          <w:b/>
        </w:rPr>
        <w:t>3.3</w:t>
      </w:r>
      <w:r w:rsidR="00F50AEA" w:rsidRPr="00960599">
        <w:rPr>
          <w:b/>
        </w:rPr>
        <w:t xml:space="preserve"> </w:t>
      </w:r>
      <w:r w:rsidR="00BC336B" w:rsidRPr="00960599">
        <w:rPr>
          <w:b/>
        </w:rPr>
        <w:t xml:space="preserve"> „Der </w:t>
      </w:r>
      <w:proofErr w:type="spellStart"/>
      <w:r w:rsidR="00BC336B" w:rsidRPr="00960599">
        <w:rPr>
          <w:b/>
        </w:rPr>
        <w:t>Flying</w:t>
      </w:r>
      <w:proofErr w:type="spellEnd"/>
      <w:r w:rsidR="00BC336B" w:rsidRPr="00960599">
        <w:rPr>
          <w:b/>
        </w:rPr>
        <w:t xml:space="preserve"> Fox“</w:t>
      </w:r>
    </w:p>
    <w:p w:rsidR="00EA7A49" w:rsidRPr="00960599" w:rsidRDefault="00EA7A49">
      <w:pPr>
        <w:rPr>
          <w:b/>
        </w:rPr>
      </w:pPr>
      <w:r w:rsidRPr="00960599">
        <w:rPr>
          <w:b/>
        </w:rPr>
        <w:t>3.4</w:t>
      </w:r>
      <w:r w:rsidR="00F50AEA" w:rsidRPr="00960599">
        <w:rPr>
          <w:b/>
        </w:rPr>
        <w:t xml:space="preserve"> Parcours „</w:t>
      </w:r>
      <w:proofErr w:type="spellStart"/>
      <w:r w:rsidR="00F50AEA" w:rsidRPr="00960599">
        <w:rPr>
          <w:b/>
        </w:rPr>
        <w:t>Flying</w:t>
      </w:r>
      <w:proofErr w:type="spellEnd"/>
      <w:r w:rsidR="00F50AEA" w:rsidRPr="00960599">
        <w:rPr>
          <w:b/>
        </w:rPr>
        <w:t xml:space="preserve"> Fox Parcours“</w:t>
      </w:r>
    </w:p>
    <w:p w:rsidR="00BC336B" w:rsidRPr="00960599" w:rsidRDefault="00BC336B">
      <w:r w:rsidRPr="00960599">
        <w:t>3.4.1. Übung „Geburtstagstreppe“</w:t>
      </w:r>
    </w:p>
    <w:p w:rsidR="00BC336B" w:rsidRPr="00960599" w:rsidRDefault="00BC336B">
      <w:r w:rsidRPr="00960599">
        <w:t>3.4.2. Übung „</w:t>
      </w:r>
      <w:proofErr w:type="spellStart"/>
      <w:r w:rsidRPr="00960599">
        <w:t>Lenkfox</w:t>
      </w:r>
      <w:proofErr w:type="spellEnd"/>
      <w:r w:rsidRPr="00960599">
        <w:t>“</w:t>
      </w:r>
    </w:p>
    <w:p w:rsidR="00BC336B" w:rsidRPr="00960599" w:rsidRDefault="00BC336B">
      <w:r w:rsidRPr="00960599">
        <w:t>3.4.3. Übung „</w:t>
      </w:r>
      <w:proofErr w:type="spellStart"/>
      <w:r w:rsidRPr="00960599">
        <w:t>Hangfox</w:t>
      </w:r>
      <w:proofErr w:type="spellEnd"/>
      <w:r w:rsidRPr="00960599">
        <w:t>“</w:t>
      </w:r>
    </w:p>
    <w:p w:rsidR="00BC336B" w:rsidRPr="00960599" w:rsidRDefault="00BC336B">
      <w:r w:rsidRPr="00960599">
        <w:t>3.4.4. Übung „</w:t>
      </w:r>
      <w:proofErr w:type="spellStart"/>
      <w:r w:rsidRPr="00960599">
        <w:t>Felsfox</w:t>
      </w:r>
      <w:proofErr w:type="spellEnd"/>
      <w:r w:rsidRPr="00960599">
        <w:t>“</w:t>
      </w:r>
    </w:p>
    <w:p w:rsidR="00BC336B" w:rsidRPr="00960599" w:rsidRDefault="00BC336B">
      <w:r w:rsidRPr="00960599">
        <w:t>3.4.5. Übung „</w:t>
      </w:r>
      <w:proofErr w:type="spellStart"/>
      <w:r w:rsidRPr="00960599">
        <w:t>Speedfox</w:t>
      </w:r>
      <w:proofErr w:type="spellEnd"/>
      <w:r w:rsidRPr="00960599">
        <w:t>“</w:t>
      </w:r>
    </w:p>
    <w:p w:rsidR="00BC336B" w:rsidRPr="00960599" w:rsidRDefault="00BC336B">
      <w:r w:rsidRPr="00960599">
        <w:t>3.4.7. Übung „Schwungfox“</w:t>
      </w:r>
    </w:p>
    <w:p w:rsidR="00BC336B" w:rsidRPr="00960599" w:rsidRDefault="00BC336B">
      <w:r w:rsidRPr="00960599">
        <w:t>3.4.A1 Übung „</w:t>
      </w:r>
      <w:proofErr w:type="spellStart"/>
      <w:r w:rsidRPr="00960599">
        <w:t>Flußfox</w:t>
      </w:r>
      <w:proofErr w:type="spellEnd"/>
      <w:r w:rsidRPr="00960599">
        <w:t>“</w:t>
      </w:r>
    </w:p>
    <w:p w:rsidR="00BC336B" w:rsidRPr="00960599" w:rsidRDefault="00BC336B">
      <w:r w:rsidRPr="00960599">
        <w:t>3.4.A2 Übung „Wasserfox“</w:t>
      </w:r>
    </w:p>
    <w:p w:rsidR="00BC336B" w:rsidRPr="00960599" w:rsidRDefault="00BC336B">
      <w:r w:rsidRPr="00960599">
        <w:t>3.4.A3 Übung „Kiefernfox“</w:t>
      </w:r>
    </w:p>
    <w:p w:rsidR="00BC336B" w:rsidRPr="00960599" w:rsidRDefault="00BC336B">
      <w:r w:rsidRPr="00960599">
        <w:t>3.4.8. Übung „</w:t>
      </w:r>
      <w:proofErr w:type="spellStart"/>
      <w:r w:rsidRPr="00960599">
        <w:t>Hotzenplotz</w:t>
      </w:r>
      <w:proofErr w:type="spellEnd"/>
      <w:r w:rsidRPr="00960599">
        <w:t>“</w:t>
      </w:r>
    </w:p>
    <w:p w:rsidR="00BC336B" w:rsidRPr="00960599" w:rsidRDefault="00BC336B">
      <w:r w:rsidRPr="00960599">
        <w:lastRenderedPageBreak/>
        <w:t>3.4.9. Übung „</w:t>
      </w:r>
      <w:proofErr w:type="spellStart"/>
      <w:r w:rsidRPr="00960599">
        <w:t>Tarzan</w:t>
      </w:r>
      <w:proofErr w:type="spellEnd"/>
      <w:r w:rsidRPr="00960599">
        <w:t>“</w:t>
      </w:r>
    </w:p>
    <w:p w:rsidR="00BC336B" w:rsidRPr="00960599" w:rsidRDefault="00BC336B">
      <w:r w:rsidRPr="00960599">
        <w:t>3.4.10. Übung „Jane“</w:t>
      </w:r>
    </w:p>
    <w:p w:rsidR="00BC336B" w:rsidRPr="00960599" w:rsidRDefault="00BC336B">
      <w:r w:rsidRPr="00960599">
        <w:t>3.4.11. Übung „Drahtig“</w:t>
      </w:r>
    </w:p>
    <w:p w:rsidR="00F50AEA" w:rsidRPr="00960599" w:rsidRDefault="00F50AEA">
      <w:r w:rsidRPr="00960599">
        <w:t>3.4</w:t>
      </w:r>
      <w:r w:rsidR="00BC336B" w:rsidRPr="00960599">
        <w:t>.12. Übung „Rasante Fox“</w:t>
      </w:r>
    </w:p>
    <w:p w:rsidR="00BC336B" w:rsidRPr="00960599" w:rsidRDefault="00F50AEA">
      <w:r w:rsidRPr="00960599">
        <w:t>3.4.13</w:t>
      </w:r>
      <w:r w:rsidR="00BC336B" w:rsidRPr="00960599">
        <w:t xml:space="preserve"> Übung „Hängebrücke“</w:t>
      </w:r>
    </w:p>
    <w:p w:rsidR="00F50AEA" w:rsidRPr="00960599" w:rsidRDefault="00F50AEA">
      <w:pPr>
        <w:rPr>
          <w:b/>
        </w:rPr>
      </w:pPr>
      <w:r w:rsidRPr="00960599">
        <w:rPr>
          <w:b/>
        </w:rPr>
        <w:t>3.5 Parcours „Fitnessparcours“</w:t>
      </w:r>
    </w:p>
    <w:p w:rsidR="00BC336B" w:rsidRPr="00960599" w:rsidRDefault="00BC336B">
      <w:r w:rsidRPr="00960599">
        <w:t>3.5.1. Übung „Fichtengrad“</w:t>
      </w:r>
    </w:p>
    <w:p w:rsidR="00BC336B" w:rsidRPr="00960599" w:rsidRDefault="00BC336B">
      <w:r w:rsidRPr="00960599">
        <w:t>3.5.2. Übung „Lange Affenschaukel“</w:t>
      </w:r>
    </w:p>
    <w:p w:rsidR="00BC336B" w:rsidRPr="00960599" w:rsidRDefault="00F50AEA">
      <w:r w:rsidRPr="00960599">
        <w:t>3.5.3. Übung „Surfboard</w:t>
      </w:r>
      <w:r w:rsidR="00BC336B" w:rsidRPr="00960599">
        <w:t>“</w:t>
      </w:r>
    </w:p>
    <w:p w:rsidR="00BC336B" w:rsidRPr="00960599" w:rsidRDefault="00BC336B">
      <w:r w:rsidRPr="00960599">
        <w:t>3.5.4. Übung „Ab auf ab“</w:t>
      </w:r>
    </w:p>
    <w:p w:rsidR="00BC336B" w:rsidRPr="00960599" w:rsidRDefault="00BC336B">
      <w:r w:rsidRPr="00960599">
        <w:t>3.5.5. Übung „</w:t>
      </w:r>
      <w:proofErr w:type="spellStart"/>
      <w:r w:rsidRPr="00960599">
        <w:t>Seilgang</w:t>
      </w:r>
      <w:proofErr w:type="spellEnd"/>
      <w:r w:rsidRPr="00960599">
        <w:t>“</w:t>
      </w:r>
    </w:p>
    <w:p w:rsidR="00BC336B" w:rsidRPr="00960599" w:rsidRDefault="00BC336B">
      <w:r w:rsidRPr="00960599">
        <w:t>3.5.6. Übung „Zicke Zacke“</w:t>
      </w:r>
    </w:p>
    <w:p w:rsidR="00BC336B" w:rsidRPr="00960599" w:rsidRDefault="00F50AEA">
      <w:r w:rsidRPr="00960599">
        <w:t>3.5.7. Übung „Waldbrücke</w:t>
      </w:r>
      <w:r w:rsidR="00BC336B" w:rsidRPr="00960599">
        <w:t>“</w:t>
      </w:r>
    </w:p>
    <w:p w:rsidR="00BC336B" w:rsidRPr="00960599" w:rsidRDefault="00F50AEA">
      <w:r w:rsidRPr="00960599">
        <w:t xml:space="preserve">3.5.8. Übung „Einfacher </w:t>
      </w:r>
      <w:proofErr w:type="spellStart"/>
      <w:r w:rsidRPr="00960599">
        <w:t>Seilsteg</w:t>
      </w:r>
      <w:proofErr w:type="spellEnd"/>
      <w:r w:rsidR="00BC336B" w:rsidRPr="00960599">
        <w:t>“</w:t>
      </w:r>
    </w:p>
    <w:p w:rsidR="00BC336B" w:rsidRPr="00960599" w:rsidRDefault="00BC336B">
      <w:r w:rsidRPr="00960599">
        <w:t>3.5.9. Übung „Wellengang“</w:t>
      </w:r>
    </w:p>
    <w:p w:rsidR="00BC336B" w:rsidRPr="00960599" w:rsidRDefault="00BC336B">
      <w:r w:rsidRPr="00960599">
        <w:t>3.5.10. Übung „</w:t>
      </w:r>
      <w:proofErr w:type="spellStart"/>
      <w:r w:rsidRPr="00960599">
        <w:t>Treppa</w:t>
      </w:r>
      <w:r w:rsidR="009D6715">
        <w:t>r</w:t>
      </w:r>
      <w:r w:rsidRPr="00960599">
        <w:t>lette</w:t>
      </w:r>
      <w:proofErr w:type="spellEnd"/>
      <w:r w:rsidRPr="00960599">
        <w:t>“</w:t>
      </w:r>
    </w:p>
    <w:p w:rsidR="00BC336B" w:rsidRDefault="00BC336B">
      <w:r w:rsidRPr="00960599">
        <w:t>3.5.11. Übung „</w:t>
      </w:r>
      <w:proofErr w:type="spellStart"/>
      <w:r w:rsidRPr="00960599">
        <w:t>Zoranet</w:t>
      </w:r>
      <w:proofErr w:type="spellEnd"/>
      <w:r w:rsidRPr="00960599">
        <w:t>“</w:t>
      </w:r>
    </w:p>
    <w:p w:rsidR="004600FE" w:rsidRPr="00960599" w:rsidRDefault="004600FE"/>
    <w:p w:rsidR="00594B4C" w:rsidRPr="00960599" w:rsidRDefault="00594B4C">
      <w:pPr>
        <w:rPr>
          <w:b/>
        </w:rPr>
      </w:pPr>
      <w:r w:rsidRPr="00960599">
        <w:rPr>
          <w:b/>
        </w:rPr>
        <w:lastRenderedPageBreak/>
        <w:t>3.6 Parcours „Schwierigkeitsparcours“</w:t>
      </w:r>
    </w:p>
    <w:p w:rsidR="00795735" w:rsidRPr="00960599" w:rsidRDefault="00F50AEA">
      <w:r w:rsidRPr="00960599">
        <w:t>3</w:t>
      </w:r>
      <w:r w:rsidR="00795735" w:rsidRPr="00960599">
        <w:t>.6.1 Übung „Bretterparty“</w:t>
      </w:r>
    </w:p>
    <w:p w:rsidR="00795735" w:rsidRPr="00960599" w:rsidRDefault="00F50AEA">
      <w:r w:rsidRPr="00960599">
        <w:t>3</w:t>
      </w:r>
      <w:r w:rsidR="00795735" w:rsidRPr="00960599">
        <w:t>.6.2 Übung „Die wilden Hölzer“</w:t>
      </w:r>
    </w:p>
    <w:p w:rsidR="00795735" w:rsidRPr="00960599" w:rsidRDefault="00F50AEA">
      <w:r w:rsidRPr="00960599">
        <w:t>3</w:t>
      </w:r>
      <w:r w:rsidR="00795735" w:rsidRPr="00960599">
        <w:t>.6.3 Übung „Quergang“</w:t>
      </w:r>
    </w:p>
    <w:p w:rsidR="00795735" w:rsidRPr="00960599" w:rsidRDefault="00F50AEA">
      <w:r w:rsidRPr="00960599">
        <w:t>3</w:t>
      </w:r>
      <w:r w:rsidR="00795735" w:rsidRPr="00960599">
        <w:t>.6.4 Übung „Drehwurm“</w:t>
      </w:r>
    </w:p>
    <w:p w:rsidR="00795735" w:rsidRPr="00960599" w:rsidRDefault="00F50AEA">
      <w:r w:rsidRPr="00960599">
        <w:t>3</w:t>
      </w:r>
      <w:r w:rsidR="00795735" w:rsidRPr="00960599">
        <w:t>.6.5 Übung „Seilspringen“</w:t>
      </w:r>
    </w:p>
    <w:p w:rsidR="00795735" w:rsidRPr="00960599" w:rsidRDefault="00F50AEA">
      <w:r w:rsidRPr="00960599">
        <w:t>3</w:t>
      </w:r>
      <w:r w:rsidR="00795735" w:rsidRPr="00960599">
        <w:t>.6.6 Übung „Hangeln“</w:t>
      </w:r>
    </w:p>
    <w:p w:rsidR="00795735" w:rsidRPr="00960599" w:rsidRDefault="00F50AEA">
      <w:r w:rsidRPr="00960599">
        <w:t>3</w:t>
      </w:r>
      <w:r w:rsidR="00795735" w:rsidRPr="00960599">
        <w:t>.6.7 Übung „Das X“</w:t>
      </w:r>
    </w:p>
    <w:p w:rsidR="00795735" w:rsidRPr="00960599" w:rsidRDefault="00F50AEA">
      <w:r w:rsidRPr="00960599">
        <w:t>3</w:t>
      </w:r>
      <w:r w:rsidR="00795735" w:rsidRPr="00960599">
        <w:t>.6.8 Übung „Tellerlift“</w:t>
      </w:r>
    </w:p>
    <w:p w:rsidR="00594B4C" w:rsidRPr="00960599" w:rsidRDefault="00594B4C">
      <w:r w:rsidRPr="00960599">
        <w:t>3</w:t>
      </w:r>
      <w:r w:rsidR="00795735" w:rsidRPr="00960599">
        <w:t>.6.9 Übung „Piratennetz“</w:t>
      </w:r>
    </w:p>
    <w:p w:rsidR="00594B4C" w:rsidRPr="00960599" w:rsidRDefault="00594B4C">
      <w:pPr>
        <w:rPr>
          <w:b/>
        </w:rPr>
      </w:pPr>
      <w:r w:rsidRPr="00960599">
        <w:rPr>
          <w:b/>
        </w:rPr>
        <w:t>3.7 Parcours „Herausforderungsparcours“</w:t>
      </w:r>
    </w:p>
    <w:p w:rsidR="00795735" w:rsidRPr="00960599" w:rsidRDefault="00594B4C">
      <w:r w:rsidRPr="00960599">
        <w:t>3</w:t>
      </w:r>
      <w:r w:rsidR="00EA7A49" w:rsidRPr="00960599">
        <w:t>.7.1 Übung „Vogelkäfig“</w:t>
      </w:r>
    </w:p>
    <w:p w:rsidR="00EA7A49" w:rsidRPr="00960599" w:rsidRDefault="00594B4C" w:rsidP="00EA7A49">
      <w:r w:rsidRPr="00960599">
        <w:t>3</w:t>
      </w:r>
      <w:r w:rsidR="00EA7A49" w:rsidRPr="00960599">
        <w:t>.7.2 Übung „Dänisches Dynamit“</w:t>
      </w:r>
    </w:p>
    <w:p w:rsidR="00EA7A49" w:rsidRPr="00960599" w:rsidRDefault="00594B4C" w:rsidP="00EA7A49">
      <w:r w:rsidRPr="00960599">
        <w:t>3</w:t>
      </w:r>
      <w:r w:rsidR="00EA7A49" w:rsidRPr="00960599">
        <w:t>.7.3 Übung „Holzknecht“</w:t>
      </w:r>
    </w:p>
    <w:p w:rsidR="00EA7A49" w:rsidRPr="00960599" w:rsidRDefault="00594B4C" w:rsidP="00EA7A49">
      <w:r w:rsidRPr="00960599">
        <w:t>3</w:t>
      </w:r>
      <w:r w:rsidR="00EA7A49" w:rsidRPr="00960599">
        <w:t>.7.4 Übung „Steigeisen“</w:t>
      </w:r>
    </w:p>
    <w:p w:rsidR="00EA7A49" w:rsidRPr="00960599" w:rsidRDefault="00594B4C" w:rsidP="00EA7A49">
      <w:r w:rsidRPr="00960599">
        <w:t>3</w:t>
      </w:r>
      <w:r w:rsidR="00EA7A49" w:rsidRPr="00960599">
        <w:t>.7.5 Übung „Morgentau“</w:t>
      </w:r>
    </w:p>
    <w:p w:rsidR="00EA7A49" w:rsidRPr="00960599" w:rsidRDefault="00594B4C" w:rsidP="00EA7A49">
      <w:r w:rsidRPr="00960599">
        <w:t>3</w:t>
      </w:r>
      <w:r w:rsidR="00EA7A49" w:rsidRPr="00960599">
        <w:t>.7.6 Übung „Übergang“</w:t>
      </w:r>
    </w:p>
    <w:p w:rsidR="00BC336B" w:rsidRPr="00960599" w:rsidRDefault="00594B4C">
      <w:r w:rsidRPr="00960599">
        <w:t>3</w:t>
      </w:r>
      <w:r w:rsidR="00EA7A49" w:rsidRPr="00960599">
        <w:t>.7.7 Übung „Skitour“</w:t>
      </w:r>
    </w:p>
    <w:p w:rsidR="00BC336B" w:rsidRPr="00960599" w:rsidRDefault="00BC336B" w:rsidP="00960599">
      <w:pPr>
        <w:pageBreakBefore/>
      </w:pPr>
      <w:r w:rsidRPr="00960599">
        <w:lastRenderedPageBreak/>
        <w:t>3.1.1. Übung „Vogelleiter“</w:t>
      </w: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Vogelleiter</w: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1/1</w: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Frei bewegliche, vertikal aufgehängte Stämme/ Rundhölzer als Aufstieg zur ersten Ebene</w: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7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131.45pt;height:165.75pt" filled="t">
                  <v:fill color2="black"/>
                  <v:imagedata r:id="rId7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27" type="#_x0000_t75" style="width:130.6pt;height:168.3pt" filled="t">
                  <v:fill color2="black"/>
                  <v:imagedata r:id="rId8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28" type="#_x0000_t75" style="width:227.7pt;height:164.95pt" filled="t">
                  <v:fill color2="black"/>
                  <v:imagedata r:id="rId9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029" type="#_x0000_t75" style="width:130.6pt;height:174.15pt" filled="t">
                  <v:fill color2="black"/>
                  <v:imagedata r:id="rId10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14 Stamme/ Rundhölzer mit je ca. 30cm Länge;</w:t>
            </w:r>
          </w:p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 14 Statik-Seile; </w:t>
            </w:r>
          </w:p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28 Aufhängungen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2x 5 Seilklemmen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Tragseil (2 </w:t>
            </w:r>
            <w:proofErr w:type="spellStart"/>
            <w:r w:rsidRPr="00960599">
              <w:rPr>
                <w:sz w:val="20"/>
                <w:szCs w:val="20"/>
              </w:rPr>
              <w:t>Stk</w:t>
            </w:r>
            <w:proofErr w:type="spellEnd"/>
            <w:r w:rsidRPr="00960599">
              <w:rPr>
                <w:sz w:val="20"/>
                <w:szCs w:val="20"/>
              </w:rPr>
              <w:t>.):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1x 6 &amp; 1x 4 Seilklemmen; </w:t>
            </w:r>
          </w:p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2x Abstandhölzer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r w:rsidRPr="00960599">
        <w:lastRenderedPageBreak/>
        <w:t>3.1.2. Übung „Tiroler Wippe“</w:t>
      </w: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Tiroler Wippe</w: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1/2</w: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Zwei Wippen hintereinander auf der Plattform aufgestellt; die Wippen bestehen aus Rundhölzern, was das Überqueren erschwert</w: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1,70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30" type="#_x0000_t75" style="width:170.8pt;height:170.8pt" filled="t">
                  <v:fill color2="black"/>
                  <v:imagedata r:id="rId11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31" type="#_x0000_t75" style="width:131.45pt;height:170.8pt" filled="t">
                  <v:fill color2="black"/>
                  <v:imagedata r:id="rId12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32" type="#_x0000_t75" style="width:213.5pt;height:169.1pt" filled="t">
                  <v:fill color2="black"/>
                  <v:imagedata r:id="rId13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033" type="#_x0000_t75" style="width:129.75pt;height:170.8pt" filled="t">
                  <v:fill color2="black"/>
                  <v:imagedata r:id="rId14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2 Stämme a je 160 cm auf 2 Stämmen a jeweils 80 cm, mit je einem Seil vorne, hinten und in der Mitte befestigt; 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 K/ 6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        -   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r w:rsidRPr="00960599">
        <w:lastRenderedPageBreak/>
        <w:t>3.1.3. Übung „Plankengang 1“</w:t>
      </w: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Plankengang 1</w: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1/3</w: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Schwebebalken mit unterschiedlichen </w:t>
            </w:r>
            <w:proofErr w:type="spellStart"/>
            <w:r w:rsidRPr="00960599">
              <w:rPr>
                <w:sz w:val="20"/>
                <w:szCs w:val="20"/>
              </w:rPr>
              <w:t>Auftrittsflächen</w:t>
            </w:r>
            <w:proofErr w:type="spellEnd"/>
            <w:r w:rsidRPr="00960599">
              <w:rPr>
                <w:sz w:val="20"/>
                <w:szCs w:val="20"/>
              </w:rPr>
              <w:t xml:space="preserve"> in den verschiedenen Abschnitten</w: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4,50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34" type="#_x0000_t75" style="width:170.8pt;height:171.65pt" filled="t">
                  <v:fill color2="black"/>
                  <v:imagedata r:id="rId15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35" type="#_x0000_t75" style="width:130.6pt;height:170.8pt" filled="t">
                  <v:fill color2="black"/>
                  <v:imagedata r:id="rId16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36" type="#_x0000_t75" style="width:228.55pt;height:167.45pt" filled="t">
                  <v:fill color2="black"/>
                  <v:imagedata r:id="rId17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037" type="#_x0000_t75" style="width:124.75pt;height:165.75pt" filled="t">
                  <v:fill color2="black"/>
                  <v:imagedata r:id="rId18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2 Balken 190 cm und 140 cm; 10 Bretter a 50 cm und 4 Gewindestangen befestigt 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 K/ 2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        -   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r w:rsidRPr="00960599">
        <w:lastRenderedPageBreak/>
        <w:t>3.1.4. Übung „Schmetterling“</w:t>
      </w: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Schmetterling</w: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1/4</w: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Mit je 2 Seilen waagerecht aufgehängte Rundhölzer die sich beim Überqueren schaukeln</w: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7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38" type="#_x0000_t75" style="width:170.8pt;height:167.45pt" filled="t">
                  <v:fill color2="black"/>
                  <v:imagedata r:id="rId19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39" type="#_x0000_t75" style="width:126.4pt;height:168.3pt" filled="t">
                  <v:fill color2="black"/>
                  <v:imagedata r:id="rId20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40" type="#_x0000_t75" style="width:233.6pt;height:169.95pt" filled="t">
                  <v:fill color2="black"/>
                  <v:imagedata r:id="rId21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041" type="#_x0000_t75" style="width:133.1pt;height:171.65pt" filled="t">
                  <v:fill color2="black"/>
                  <v:imagedata r:id="rId22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5 Rundhölzer a 75 cm, 10 Seile; 20 Aufhängungen 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 K/ 10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Tragseil (2 </w:t>
            </w:r>
            <w:proofErr w:type="spellStart"/>
            <w:r w:rsidRPr="00960599">
              <w:rPr>
                <w:sz w:val="20"/>
                <w:szCs w:val="20"/>
              </w:rPr>
              <w:t>Stk</w:t>
            </w:r>
            <w:proofErr w:type="spellEnd"/>
            <w:r w:rsidRPr="00960599">
              <w:rPr>
                <w:sz w:val="20"/>
                <w:szCs w:val="20"/>
              </w:rPr>
              <w:t>.):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 K/ 9 K; 2 Abstandshölzer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spacing w:after="0" w:line="240" w:lineRule="auto"/>
              <w:ind w:left="36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r w:rsidRPr="00960599">
        <w:lastRenderedPageBreak/>
        <w:t>3.1.5. Übung „Plankengang 2“</w:t>
      </w: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Plankengang 2</w: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1/5</w: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Schwebebalken mit unterschiedlichen </w:t>
            </w:r>
            <w:proofErr w:type="spellStart"/>
            <w:r w:rsidRPr="00960599">
              <w:rPr>
                <w:sz w:val="20"/>
                <w:szCs w:val="20"/>
              </w:rPr>
              <w:t>Auftrittsflächen</w:t>
            </w:r>
            <w:proofErr w:type="spellEnd"/>
            <w:r w:rsidRPr="00960599">
              <w:rPr>
                <w:sz w:val="20"/>
                <w:szCs w:val="20"/>
              </w:rPr>
              <w:t xml:space="preserve"> in den verschiedenen Abschnitten</w: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4,50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42" type="#_x0000_t75" style="width:164.95pt;height:173.3pt" filled="t">
                  <v:fill color2="black"/>
                  <v:imagedata r:id="rId23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43" type="#_x0000_t75" style="width:131.45pt;height:174.15pt" filled="t">
                  <v:fill color2="black"/>
                  <v:imagedata r:id="rId24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44" type="#_x0000_t75" style="width:236.1pt;height:172.45pt" filled="t">
                  <v:fill color2="black"/>
                  <v:imagedata r:id="rId25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045" type="#_x0000_t75" style="width:138.15pt;height:173.3pt" filled="t">
                  <v:fill color2="black"/>
                  <v:imagedata r:id="rId26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2 Balken a 150 cm; 8 Bretter a 50 cm (Länge: 140 cm) mit 2 Balken und 4 Gewindestangen befestigt 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10 K/ 7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        -   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spacing w:after="0" w:line="240" w:lineRule="auto"/>
              <w:ind w:left="36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/>
    <w:p w:rsidR="00BC336B" w:rsidRPr="00960599" w:rsidRDefault="00BC336B">
      <w:r w:rsidRPr="00960599">
        <w:lastRenderedPageBreak/>
        <w:t>3.1.6. Übung „Schwebebalken“</w:t>
      </w: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Schwebebalken</w: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1/6</w: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Ca. 30 cm über der Plattform befestigtes Rundholz als Schwebebalken</w: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4,30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46" type="#_x0000_t75" style="width:192.55pt;height:175pt" filled="t">
                  <v:fill color2="black"/>
                  <v:imagedata r:id="rId27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47" type="#_x0000_t75" style="width:134.8pt;height:177.5pt" filled="t">
                  <v:fill color2="black"/>
                  <v:imagedata r:id="rId28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48" type="#_x0000_t75" style="width:251.15pt;height:174.15pt" filled="t">
                  <v:fill color2="black"/>
                  <v:imagedata r:id="rId29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049" type="#_x0000_t75" style="width:131.45pt;height:176.65pt" filled="t">
                  <v:fill color2="black"/>
                  <v:imagedata r:id="rId30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Rundholz 430 cm 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7 K/ 2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        -   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spacing w:after="0" w:line="240" w:lineRule="auto"/>
              <w:ind w:left="36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/>
    <w:p w:rsidR="00BC336B" w:rsidRPr="00960599" w:rsidRDefault="00BC336B"/>
    <w:p w:rsidR="00BC336B" w:rsidRPr="00960599" w:rsidRDefault="00BC336B"/>
    <w:p w:rsidR="00BC336B" w:rsidRPr="00960599" w:rsidRDefault="00BC336B">
      <w:r w:rsidRPr="00960599">
        <w:lastRenderedPageBreak/>
        <w:t>3.1.7. Übung „Zwergen Fox“</w:t>
      </w: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Zwergen Fox</w: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1/7</w: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Übungsstrecke </w:t>
            </w:r>
            <w:proofErr w:type="spellStart"/>
            <w:r w:rsidRPr="00960599">
              <w:rPr>
                <w:sz w:val="20"/>
                <w:szCs w:val="20"/>
              </w:rPr>
              <w:t>Flying</w:t>
            </w:r>
            <w:proofErr w:type="spellEnd"/>
            <w:r w:rsidRPr="00960599">
              <w:rPr>
                <w:sz w:val="20"/>
                <w:szCs w:val="20"/>
              </w:rPr>
              <w:t xml:space="preserve"> Fox in 4 m Höhe</w: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7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84" type="#_x0000_t75" style="width:181.65pt;height:167.45pt" filled="t">
                  <v:fill color2="black"/>
                  <v:imagedata r:id="rId31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85" type="#_x0000_t75" style="width:129.75pt;height:168.3pt" filled="t">
                  <v:fill color2="black"/>
                  <v:imagedata r:id="rId32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86" type="#_x0000_t75" style="width:232.75pt;height:168.3pt" filled="t">
                  <v:fill color2="black"/>
                  <v:imagedata r:id="rId33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187" type="#_x0000_t75" style="width:124.75pt;height:169.95pt" filled="t">
                  <v:fill color2="black"/>
                  <v:imagedata r:id="rId34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 Stahlseil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0 K/ 5 K   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3.1.8. Übung: „Hamsterstieg“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Hamsterstieg</w: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1/8</w: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11029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Treppenähnlicher, einfach zu begehender Aufstieg zur ersten Ebene</w: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6,50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Von 4 auf 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88" type="#_x0000_t75" style="width:176.65pt;height:169.95pt" filled="t">
                  <v:fill color2="black"/>
                  <v:imagedata r:id="rId35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89" type="#_x0000_t75" style="width:127.25pt;height:171.65pt" filled="t">
                  <v:fill color2="black"/>
                  <v:imagedata r:id="rId36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90" type="#_x0000_t75" style="width:239.45pt;height:173.3pt" filled="t">
                  <v:fill color2="black"/>
                  <v:imagedata r:id="rId37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191" type="#_x0000_t75" style="width:130.6pt;height:174.15pt" filled="t">
                  <v:fill color2="black"/>
                  <v:imagedata r:id="rId10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Schräg angestellter Stamm mit 16 Stiegen       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 Schlaufen mit je 2 K befestigt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        - 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 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3.2.1. Übung: „Ochsenleiter“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Ochsenleiter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2/1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Waagerecht, an Seilen aufgehängte ca. 30 cm lange Kanthölzer, die sich in der Horizontalebene frei bewegen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7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92" type="#_x0000_t75" style="width:181.65pt;height:170.8pt" filled="t">
                  <v:fill color2="black"/>
                  <v:imagedata r:id="rId38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93" type="#_x0000_t75" style="width:139pt;height:169.95pt" filled="t">
                  <v:fill color2="black"/>
                  <v:imagedata r:id="rId39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94" type="#_x0000_t75" style="width:241.1pt;height:167.45pt" filled="t">
                  <v:fill color2="black"/>
                  <v:imagedata r:id="rId40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195" type="#_x0000_t75" style="width:133.95pt;height:169.95pt" filled="t">
                  <v:fill color2="black"/>
                  <v:imagedata r:id="rId41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14 Kanthölzer a ca. 30 cm, 14 Seile, 28 Aufhängungen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 K/ 6 K und 3 Schlaufen mit je einer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8K/ 4 K; 2 Abstandshölzer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 xml:space="preserve">3.2.2. Übung: „Hühnerleiter” 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Hühnerleiter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2/2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Balken, an denen wechselseitig Kanthölzer als Stufen befestigt sind; Zustieg zur zweiten Ebene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8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196" type="#_x0000_t75" style="width:187.55pt;height:193.4pt" filled="t">
                  <v:fill color2="black"/>
                  <v:imagedata r:id="rId42" o:title=""/>
                </v:shape>
              </w:pict>
            </w:r>
            <w:r w:rsidRPr="00960599">
              <w:rPr>
                <w:sz w:val="20"/>
                <w:szCs w:val="20"/>
              </w:rPr>
              <w:t xml:space="preserve">           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97" type="#_x0000_t75" style="width:148.2pt;height:186.7pt" filled="t">
                  <v:fill color2="black"/>
                  <v:imagedata r:id="rId43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98" type="#_x0000_t75" style="width:182.5pt;height:186.7pt" filled="t">
                  <v:fill color2="black"/>
                  <v:imagedata r:id="rId44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199" type="#_x0000_t75" style="width:130.6pt;height:174.15pt" filled="t">
                  <v:fill color2="black"/>
                  <v:imagedata r:id="rId10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Schräg angestellter Balken mit 16 Kanthölzern als Stufen abwechselnd links und rechts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5 Schlaufen mit je 2 K 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3.2.3. Übung: „Seiltänzer“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Seiltänzer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2/3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Ein Tragseil zum Balancieren; 2 Tragseile über Kopf befestigt zum Langhangeln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6,50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8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00" type="#_x0000_t75" style="width:181.65pt;height:180pt" filled="t">
                  <v:fill color2="black"/>
                  <v:imagedata r:id="rId45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01" type="#_x0000_t75" style="width:135.65pt;height:177.5pt" filled="t">
                  <v:fill color2="black"/>
                  <v:imagedata r:id="rId46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02" type="#_x0000_t75" style="width:154.05pt;height:176.65pt" filled="t">
                  <v:fill color2="black"/>
                  <v:imagedata r:id="rId47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203" type="#_x0000_t75" style="width:131.45pt;height:177.5pt" filled="t">
                  <v:fill color2="black"/>
                  <v:imagedata r:id="rId48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 Stahlseile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 K/ 2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Tragseil (3 </w:t>
            </w:r>
            <w:proofErr w:type="spellStart"/>
            <w:r w:rsidRPr="00960599">
              <w:rPr>
                <w:sz w:val="20"/>
                <w:szCs w:val="20"/>
              </w:rPr>
              <w:t>Stk</w:t>
            </w:r>
            <w:proofErr w:type="spellEnd"/>
            <w:r w:rsidRPr="00960599">
              <w:rPr>
                <w:sz w:val="20"/>
                <w:szCs w:val="20"/>
              </w:rPr>
              <w:t>.):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Ein Tragseil unten 3 K/ 4 K; 2 Tragseile oben 0 K/ 8 K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3.2.4. Übung: „Wackelbrücke“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Wackelbrücke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2/4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Ca. 50 cm breite Hängebrücke, bestehend aus 2 Tragseilen auf denen Bretter befestigt sind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6,50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8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04" type="#_x0000_t75" style="width:187.55pt;height:172.45pt" filled="t">
                  <v:fill color2="black"/>
                  <v:imagedata r:id="rId49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05" type="#_x0000_t75" style="width:129.75pt;height:172.45pt" filled="t">
                  <v:fill color2="black"/>
                  <v:imagedata r:id="rId50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06" type="#_x0000_t75" style="width:246.15pt;height:172.45pt" filled="t">
                  <v:fill color2="black"/>
                  <v:imagedata r:id="rId51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207" type="#_x0000_t75" style="width:126.4pt;height:170.8pt" filled="t">
                  <v:fill color2="black"/>
                  <v:imagedata r:id="rId52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18 Bretter a 50 cm mit je 4 Schlossschrauben an 2 Tragseilen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 K/ 4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Tragseil (2 </w:t>
            </w:r>
            <w:proofErr w:type="spellStart"/>
            <w:r w:rsidRPr="00960599">
              <w:rPr>
                <w:sz w:val="20"/>
                <w:szCs w:val="20"/>
              </w:rPr>
              <w:t>Stk</w:t>
            </w:r>
            <w:proofErr w:type="spellEnd"/>
            <w:r w:rsidRPr="00960599">
              <w:rPr>
                <w:sz w:val="20"/>
                <w:szCs w:val="20"/>
              </w:rPr>
              <w:t>.):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Erklärungen: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 K/ 9 K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3.2.5. Übung: „Oberer Ø“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Oberer Ø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2/5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Ein halber Stamm mit der runden Seite nach oben als Brücke zwischen 2 Plattformen befestigt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4,50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8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08" type="#_x0000_t75" style="width:170.8pt;height:175.8pt" filled="t">
                  <v:fill color2="black"/>
                  <v:imagedata r:id="rId53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09" type="#_x0000_t75" style="width:133.1pt;height:175pt" filled="t">
                  <v:fill color2="black"/>
                  <v:imagedata r:id="rId54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10" type="#_x0000_t75" style="width:242.8pt;height:170.8pt" filled="t">
                  <v:fill color2="black"/>
                  <v:imagedata r:id="rId55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211" type="#_x0000_t75" style="width:129.75pt;height:172.45pt" filled="t">
                  <v:fill color2="black"/>
                  <v:imagedata r:id="rId56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Halber Stamm vorne und hinten verkeilt; 30 cm breit, oben rund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K/ 2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        -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3.2.6. Übung: „Unterer Ø“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Unterer Ø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2/6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Ein halber Stamm mit der flachen Seite nach oben als Brücke zwischen 2 Plattformen befestigt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4,50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8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12" type="#_x0000_t75" style="width:176.65pt;height:169.1pt" filled="t">
                  <v:fill color2="black"/>
                  <v:imagedata r:id="rId57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13" type="#_x0000_t75" style="width:128.95pt;height:169.95pt" filled="t">
                  <v:fill color2="black"/>
                  <v:imagedata r:id="rId58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14" type="#_x0000_t75" style="width:246.15pt;height:169.95pt" filled="t">
                  <v:fill color2="black"/>
                  <v:imagedata r:id="rId59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215" type="#_x0000_t75" style="width:126.4pt;height:168.3pt" filled="t">
                  <v:fill color2="black"/>
                  <v:imagedata r:id="rId60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Halber Stamm vorne und hinten verkeilt; 30 cm breit, oben flach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 K/ 3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        -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3.2.7. Übung: „Kleiner Riesen Fox“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Kleiner Riesen Fox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2/7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längerer Fox zwischen 2 Plattformen in 8 m Höhe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13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8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16" type="#_x0000_t75" style="width:181.65pt;height:170.8pt" filled="t">
                  <v:fill color2="black"/>
                  <v:imagedata r:id="rId61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17" type="#_x0000_t75" style="width:130.6pt;height:169.95pt" filled="t">
                  <v:fill color2="black"/>
                  <v:imagedata r:id="rId62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18" type="#_x0000_t75" style="width:240.3pt;height:169.1pt" filled="t">
                  <v:fill color2="black"/>
                  <v:imagedata r:id="rId63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219" type="#_x0000_t75" style="width:124.75pt;height:168.3pt" filled="t">
                  <v:fill color2="black"/>
                  <v:imagedata r:id="rId64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 Stahlseil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 K/ 5 K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56847" w:rsidRPr="00960599" w:rsidRDefault="00756847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3.2.8. Übung: „Affenschaukel”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                           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Affenschaukel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2/8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Zwischen 2 unterschiedlich hohen Plattformen als Abstieg befestigte, frei schwingende Schlingen. Die ganze Person schwingt mit, da man sich nur an den Schlingen festhalten kann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6,50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8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20" type="#_x0000_t75" style="width:187.55pt;height:173.3pt" filled="t">
                  <v:fill color2="black"/>
                  <v:imagedata r:id="rId65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21" type="#_x0000_t75" style="width:129.75pt;height:174.15pt" filled="t">
                  <v:fill color2="black"/>
                  <v:imagedata r:id="rId64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22" type="#_x0000_t75" style="width:151.55pt;height:172.45pt" filled="t">
                  <v:fill color2="black"/>
                  <v:imagedata r:id="rId66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223" type="#_x0000_t75" style="width:128.95pt;height:175pt" filled="t">
                  <v:fill color2="black"/>
                  <v:imagedata r:id="rId67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7 Kunsthanfseile als Schlingen befestigt, 14 Aufhängungen 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Tragseil: </w:t>
            </w:r>
          </w:p>
          <w:p w:rsidR="00756847" w:rsidRPr="00960599" w:rsidRDefault="00756847" w:rsidP="00756847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  <w:p w:rsidR="00BC336B" w:rsidRPr="00960599" w:rsidRDefault="00BC336B" w:rsidP="00756847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 K/ 4 K</w:t>
            </w:r>
          </w:p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 K/ 11 K + 2 K; 2 Abstandshölzer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3.2.9. Übung: „Das schlaucht“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Das schlaucht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2/9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An 2 in </w:t>
            </w:r>
            <w:proofErr w:type="spellStart"/>
            <w:r w:rsidRPr="00960599">
              <w:rPr>
                <w:sz w:val="20"/>
                <w:szCs w:val="20"/>
              </w:rPr>
              <w:t>Hüfthöhe</w:t>
            </w:r>
            <w:proofErr w:type="spellEnd"/>
            <w:r w:rsidRPr="00960599">
              <w:rPr>
                <w:sz w:val="20"/>
                <w:szCs w:val="20"/>
              </w:rPr>
              <w:t xml:space="preserve"> hängenden Tragseilen befestigte, frei schwingende Schlaufen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6,50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8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24" type="#_x0000_t75" style="width:198.4pt;height:171.65pt" filled="t">
                  <v:fill color2="black"/>
                  <v:imagedata r:id="rId68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25" type="#_x0000_t75" style="width:132.3pt;height:172.45pt" filled="t">
                  <v:fill color2="black"/>
                  <v:imagedata r:id="rId67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26" type="#_x0000_t75" style="width:143.15pt;height:176.65pt" filled="t">
                  <v:fill color2="black"/>
                  <v:imagedata r:id="rId69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227" type="#_x0000_t75" style="width:131.45pt;height:174.15pt" filled="t">
                  <v:fill color2="black"/>
                  <v:imagedata r:id="rId70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11 Seile mit Gartenschlauch als Schlingen befestigt; 22 Aufhängungen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K/ 2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Tragseil (2 </w:t>
            </w:r>
            <w:proofErr w:type="spellStart"/>
            <w:r w:rsidRPr="00960599">
              <w:rPr>
                <w:sz w:val="20"/>
                <w:szCs w:val="20"/>
              </w:rPr>
              <w:t>Stk</w:t>
            </w:r>
            <w:proofErr w:type="spellEnd"/>
            <w:r w:rsidRPr="00960599">
              <w:rPr>
                <w:sz w:val="20"/>
                <w:szCs w:val="20"/>
              </w:rPr>
              <w:t>.):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K/ 11 K; 2 Abstandshölzer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56847" w:rsidRPr="00960599" w:rsidRDefault="00756847">
            <w:pPr>
              <w:snapToGrid w:val="0"/>
              <w:spacing w:after="0" w:line="240" w:lineRule="auto"/>
            </w:pPr>
          </w:p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3.2.10. Übung: „Rollschuh roll“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Rollschuh roll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2/10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 2 Tragseilen aufgehängte Seilschlaufen in die je ein Rundholz eingefädelt ist. Dieses kann um das Seil rotieren.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6,50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8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28" type="#_x0000_t75" style="width:187.55pt;height:174.15pt" filled="t">
                  <v:fill color2="black"/>
                  <v:imagedata r:id="rId71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29" type="#_x0000_t75" style="width:131.45pt;height:175pt" filled="t">
                  <v:fill color2="black"/>
                  <v:imagedata r:id="rId70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30" type="#_x0000_t75" style="width:144.85pt;height:172.45pt" filled="t">
                  <v:fill color2="black"/>
                  <v:imagedata r:id="rId72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231" type="#_x0000_t75" style="width:141.5pt;height:180.85pt" filled="t">
                  <v:fill color2="black"/>
                  <v:imagedata r:id="rId73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9 Seile als Schlingen befestigt mit 9 Rundhölzern a 15 cm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Tragseil (2 </w:t>
            </w:r>
            <w:proofErr w:type="spellStart"/>
            <w:r w:rsidRPr="00960599">
              <w:rPr>
                <w:sz w:val="20"/>
                <w:szCs w:val="20"/>
              </w:rPr>
              <w:t>Stk</w:t>
            </w:r>
            <w:proofErr w:type="spellEnd"/>
            <w:r w:rsidRPr="00960599">
              <w:rPr>
                <w:sz w:val="20"/>
                <w:szCs w:val="20"/>
              </w:rPr>
              <w:t>.):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 K/ 10 K; 2 Abstandshölzer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 w:rsidP="00756847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 K/ 2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 w:rsidTr="00AB3A77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E80131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3.2</w:t>
            </w:r>
            <w:r w:rsidR="00AB3A77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11</w:t>
            </w:r>
            <w:r w:rsidR="00AB3A77">
              <w:rPr>
                <w:sz w:val="20"/>
                <w:szCs w:val="20"/>
              </w:rPr>
              <w:t xml:space="preserve"> Übung: „Charlie Chaplin</w:t>
            </w:r>
            <w:r w:rsidR="00AB3A77" w:rsidRPr="00960599">
              <w:rPr>
                <w:sz w:val="20"/>
                <w:szCs w:val="20"/>
              </w:rPr>
              <w:t>“</w:t>
            </w:r>
          </w:p>
          <w:p w:rsidR="00AB3A77" w:rsidRPr="00960599" w:rsidRDefault="00AB3A77" w:rsidP="00AB3A77">
            <w:pPr>
              <w:spacing w:after="0" w:line="240" w:lineRule="auto"/>
              <w:rPr>
                <w:sz w:val="20"/>
                <w:szCs w:val="20"/>
              </w:rPr>
            </w:pPr>
          </w:p>
          <w:p w:rsidR="00AB3A77" w:rsidRPr="00960599" w:rsidRDefault="00AB3A77" w:rsidP="00AB3A77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 w:rsidTr="00AB3A77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E80131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Charlie Chaplin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 w:rsidTr="00AB3A77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E80131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2.11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 w:rsidTr="00AB3A77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E80131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Tragseile parallel im Abstand von 30cm als Übergang zw. 2 Plattformen befestigt.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 w:rsidTr="00AB3A77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E80131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3,50</w:t>
            </w:r>
            <w:r w:rsidR="00AB3A77" w:rsidRPr="00960599">
              <w:rPr>
                <w:sz w:val="20"/>
                <w:szCs w:val="20"/>
              </w:rPr>
              <w:t xml:space="preserve">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 w:rsidTr="00AB3A77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E80131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  <w:r w:rsidR="00AB3A77" w:rsidRPr="00960599">
              <w:rPr>
                <w:sz w:val="20"/>
                <w:szCs w:val="20"/>
              </w:rPr>
              <w:t xml:space="preserve">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 w:rsidTr="00AB3A77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 w:rsidTr="00AB3A77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AB3A77" w:rsidRPr="00960599" w:rsidRDefault="00D16DA3" w:rsidP="00AB3A77">
            <w:pPr>
              <w:snapToGrid w:val="0"/>
              <w:spacing w:after="0" w:line="240" w:lineRule="auto"/>
              <w:jc w:val="center"/>
            </w:pPr>
            <w:r>
              <w:rPr>
                <w:sz w:val="20"/>
                <w:szCs w:val="20"/>
              </w:rPr>
              <w:pict>
                <v:shape id="_x0000_i1242" type="#_x0000_t75" style="width:124.75pt;height:170.8pt">
                  <v:imagedata r:id="rId74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AB3A77" w:rsidRPr="00960599" w:rsidRDefault="00E80131" w:rsidP="00AB3A77">
            <w:pPr>
              <w:snapToGrid w:val="0"/>
              <w:spacing w:after="0" w:line="240" w:lineRule="auto"/>
              <w:jc w:val="center"/>
            </w:pPr>
            <w:r w:rsidRPr="00E80131">
              <w:rPr>
                <w:sz w:val="20"/>
                <w:szCs w:val="20"/>
              </w:rPr>
              <w:pict>
                <v:shape id="_x0000_i1240" type="#_x0000_t75" style="width:128.1pt;height:169.1pt">
                  <v:imagedata r:id="rId75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AB3A77" w:rsidRPr="00960599" w:rsidRDefault="00D16DA3" w:rsidP="00AB3A77">
            <w:pPr>
              <w:snapToGrid w:val="0"/>
              <w:spacing w:after="0" w:line="240" w:lineRule="auto"/>
              <w:jc w:val="center"/>
            </w:pPr>
            <w:r>
              <w:pict>
                <v:shape id="_x0000_i1241" type="#_x0000_t75" style="width:156.55pt;height:178.35pt">
                  <v:imagedata r:id="rId76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AB3A77" w:rsidRPr="00960599" w:rsidRDefault="00AB3A77" w:rsidP="00AB3A77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  <w:tr w:rsidR="00AB3A77" w:rsidRPr="00960599" w:rsidTr="00AB3A77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 w:rsidTr="00AB3A77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 w:rsidTr="00AB3A77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16DA3" w:rsidRPr="00D16DA3" w:rsidRDefault="00AB3A77" w:rsidP="00D16DA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2 </w:t>
            </w:r>
            <w:r w:rsidR="00D16DA3">
              <w:rPr>
                <w:sz w:val="20"/>
                <w:szCs w:val="20"/>
              </w:rPr>
              <w:t>Drahtseile mit 2 halben Stämmen als Führung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 w:rsidTr="00AB3A77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D16DA3" w:rsidP="00D16DA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2K/3K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 w:rsidTr="00AB3A77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AB3A77" w:rsidRPr="00960599" w:rsidRDefault="00AB3A77" w:rsidP="00AB3A77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AB3A77" w:rsidRPr="00960599" w:rsidRDefault="00AB3A77" w:rsidP="00AB3A77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AB3A77" w:rsidRPr="00960599" w:rsidRDefault="00AB3A77" w:rsidP="00AB3A77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D16DA3" w:rsidP="00AB3A77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6K/8K</w:t>
            </w:r>
          </w:p>
          <w:p w:rsidR="00AB3A77" w:rsidRPr="00960599" w:rsidRDefault="00AB3A77" w:rsidP="00AB3A77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AB3A77" w:rsidRDefault="00AB3A77" w:rsidP="00AB3A77">
            <w:pPr>
              <w:pageBreakBefore/>
              <w:spacing w:after="0" w:line="240" w:lineRule="auto"/>
              <w:rPr>
                <w:sz w:val="20"/>
                <w:szCs w:val="20"/>
              </w:rPr>
            </w:pPr>
          </w:p>
          <w:p w:rsidR="00AB3A77" w:rsidRDefault="00AB3A77" w:rsidP="00AB3A77">
            <w:pPr>
              <w:pageBreakBefore/>
              <w:spacing w:after="0" w:line="240" w:lineRule="auto"/>
              <w:rPr>
                <w:sz w:val="20"/>
                <w:szCs w:val="20"/>
              </w:rPr>
            </w:pPr>
          </w:p>
          <w:p w:rsidR="00AB3A77" w:rsidRDefault="00AB3A77" w:rsidP="00AB3A77">
            <w:pPr>
              <w:pageBreakBefore/>
              <w:spacing w:after="0" w:line="240" w:lineRule="auto"/>
              <w:rPr>
                <w:sz w:val="20"/>
                <w:szCs w:val="20"/>
              </w:rPr>
            </w:pPr>
          </w:p>
          <w:p w:rsidR="00AB3A77" w:rsidRPr="00960599" w:rsidRDefault="00A02143" w:rsidP="00AB3A77">
            <w:pPr>
              <w:pageBreakBefore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3.2.12</w:t>
            </w:r>
            <w:r w:rsidR="00AB3A77" w:rsidRPr="00960599">
              <w:rPr>
                <w:sz w:val="20"/>
                <w:szCs w:val="20"/>
              </w:rPr>
              <w:t xml:space="preserve"> Übung: „das Abtauen“</w:t>
            </w:r>
          </w:p>
          <w:p w:rsidR="00AB3A77" w:rsidRPr="00960599" w:rsidRDefault="00AB3A77" w:rsidP="00AB3A77">
            <w:pPr>
              <w:spacing w:after="0" w:line="240" w:lineRule="auto"/>
              <w:rPr>
                <w:sz w:val="20"/>
                <w:szCs w:val="20"/>
              </w:rPr>
            </w:pPr>
          </w:p>
          <w:p w:rsidR="00AB3A77" w:rsidRPr="00960599" w:rsidRDefault="00AB3A77" w:rsidP="00AB3A77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Das Abtauen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2/11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Abseilen über ein dickes Tau zum Boden, mit Sicherung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9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AB3A77" w:rsidRPr="00960599" w:rsidRDefault="00AB3A77" w:rsidP="00AB3A77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32" type="#_x0000_t75" style="width:170.8pt;height:173.3pt" filled="t">
                  <v:fill color2="black"/>
                  <v:imagedata r:id="rId77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AB3A77" w:rsidRPr="00960599" w:rsidRDefault="00AB3A77" w:rsidP="00AB3A77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33" type="#_x0000_t75" style="width:127.25pt;height:172.45pt" filled="t">
                  <v:fill color2="black"/>
                  <v:imagedata r:id="rId78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AB3A77" w:rsidRPr="00960599" w:rsidRDefault="00AB3A77" w:rsidP="00AB3A77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34" type="#_x0000_t75" style="width:268.75pt;height:180pt" filled="t">
                  <v:fill color2="black"/>
                  <v:imagedata r:id="rId79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AB3A77" w:rsidRPr="00960599" w:rsidRDefault="00AB3A77" w:rsidP="00AB3A77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235" type="#_x0000_t75" style="width:147.35pt;height:180pt" filled="t">
                  <v:fill color2="black"/>
                  <v:imagedata r:id="rId80" o:title=""/>
                </v:shape>
              </w:pict>
            </w: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Ein Hanfseil, Länge 9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 Kletterseil, 30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AB3A77" w:rsidRPr="00960599" w:rsidRDefault="00AB3A77" w:rsidP="00AB3A77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AB3A77" w:rsidRPr="00960599" w:rsidRDefault="00AB3A77" w:rsidP="00AB3A77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AB3A77" w:rsidRPr="00960599" w:rsidRDefault="00AB3A77" w:rsidP="00AB3A77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9 K</w:t>
            </w:r>
          </w:p>
          <w:p w:rsidR="00AB3A77" w:rsidRPr="00960599" w:rsidRDefault="00AB3A77" w:rsidP="00AB3A77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AB3A77" w:rsidRPr="00960599" w:rsidRDefault="00AB3A77" w:rsidP="00AB3A77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AB3A77" w:rsidRPr="00960599" w:rsidRDefault="00AB3A77" w:rsidP="00AB3A77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pStyle w:val="Listenabsatz"/>
              <w:snapToGrid w:val="0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AB3A77" w:rsidRPr="00960599" w:rsidRDefault="00AB3A77">
            <w:p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3.3 </w:t>
            </w:r>
            <w:r w:rsidRPr="00960599">
              <w:rPr>
                <w:sz w:val="20"/>
                <w:szCs w:val="20"/>
              </w:rPr>
              <w:t xml:space="preserve"> „Der </w:t>
            </w:r>
            <w:proofErr w:type="spellStart"/>
            <w:r w:rsidRPr="00960599">
              <w:rPr>
                <w:sz w:val="20"/>
                <w:szCs w:val="20"/>
              </w:rPr>
              <w:t>Flying</w:t>
            </w:r>
            <w:proofErr w:type="spellEnd"/>
            <w:r w:rsidRPr="00960599">
              <w:rPr>
                <w:sz w:val="20"/>
                <w:szCs w:val="20"/>
              </w:rPr>
              <w:t xml:space="preserve"> Fox“</w:t>
            </w:r>
          </w:p>
          <w:p w:rsidR="00AB3A77" w:rsidRPr="00960599" w:rsidRDefault="00AB3A77">
            <w:pPr>
              <w:spacing w:after="0" w:line="240" w:lineRule="auto"/>
              <w:rPr>
                <w:sz w:val="20"/>
                <w:szCs w:val="20"/>
              </w:rPr>
            </w:pPr>
          </w:p>
          <w:p w:rsidR="00AB3A77" w:rsidRPr="00960599" w:rsidRDefault="00AB3A77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Der </w:t>
            </w:r>
            <w:proofErr w:type="spellStart"/>
            <w:r w:rsidRPr="00960599">
              <w:rPr>
                <w:sz w:val="20"/>
                <w:szCs w:val="20"/>
              </w:rPr>
              <w:t>Flying</w:t>
            </w:r>
            <w:proofErr w:type="spellEnd"/>
            <w:r w:rsidRPr="00960599">
              <w:rPr>
                <w:sz w:val="20"/>
                <w:szCs w:val="20"/>
              </w:rPr>
              <w:t xml:space="preserve"> Fox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3.3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Ca. 200 m langer </w:t>
            </w:r>
            <w:proofErr w:type="spellStart"/>
            <w:r w:rsidRPr="00960599">
              <w:rPr>
                <w:sz w:val="20"/>
                <w:szCs w:val="20"/>
              </w:rPr>
              <w:t>Flying</w:t>
            </w:r>
            <w:proofErr w:type="spellEnd"/>
            <w:r w:rsidRPr="00960599">
              <w:rPr>
                <w:sz w:val="20"/>
                <w:szCs w:val="20"/>
              </w:rPr>
              <w:t xml:space="preserve"> Fox über die Ötztaler Ache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189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9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AB3A77" w:rsidRPr="00960599" w:rsidRDefault="00AB3A77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36" type="#_x0000_t75" style="width:181.65pt;height:173.3pt" filled="t">
                  <v:fill color2="black"/>
                  <v:imagedata r:id="rId81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AB3A77" w:rsidRPr="00960599" w:rsidRDefault="00AB3A77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37" type="#_x0000_t75" style="width:116.35pt;height:169.95pt" filled="t">
                  <v:fill color2="black"/>
                  <v:imagedata r:id="rId82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AB3A77" w:rsidRPr="00960599" w:rsidRDefault="00AB3A77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238" type="#_x0000_t75" style="width:244.45pt;height:169.95pt" filled="t">
                  <v:fill color2="black"/>
                  <v:imagedata r:id="rId83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AB3A77" w:rsidRPr="00960599" w:rsidRDefault="00AB3A77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239" type="#_x0000_t75" style="width:127.25pt;height:169.1pt" filled="t">
                  <v:fill color2="black"/>
                  <v:imagedata r:id="rId84" o:title=""/>
                </v:shape>
              </w:pict>
            </w: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 Stahlseil, Länge 250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B3A77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AB3A77" w:rsidRPr="00960599" w:rsidRDefault="00AB3A77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AB3A77" w:rsidRPr="00960599" w:rsidRDefault="00AB3A77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AB3A77" w:rsidRPr="00960599" w:rsidRDefault="00AB3A77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15 K/ 9 K</w:t>
            </w:r>
          </w:p>
          <w:p w:rsidR="00AB3A77" w:rsidRPr="00960599" w:rsidRDefault="00AB3A77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B3A77" w:rsidRPr="00960599" w:rsidRDefault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</w:pPr>
          </w:p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3.4.1. Übung: „Geburtstagstreppe“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Geburtstagstreppe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4/1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Abstieg von der Landeplattform auf die erste Baumplattform, auf der anderen Seite der Ötztaler Ache. Besteht aus 2 Baumstämmen mit eingelassenen Stufen und einem Weg.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6,30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1,50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50" type="#_x0000_t75" style="width:192.55pt;height:163.25pt" filled="t">
                  <v:fill color2="black"/>
                  <v:imagedata r:id="rId85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51" type="#_x0000_t75" style="width:144.85pt;height:164.1pt" filled="t">
                  <v:fill color2="black"/>
                  <v:imagedata r:id="rId86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52" type="#_x0000_t75" style="width:205.95pt;height:171.65pt" filled="t">
                  <v:fill color2="black"/>
                  <v:imagedata r:id="rId87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053" type="#_x0000_t75" style="width:144.85pt;height:172.45pt" filled="t">
                  <v:fill color2="black"/>
                  <v:imagedata r:id="rId88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 Baumstämme mit einmal 3, einmal 15 Brettern als Stufen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20 m durchgehendes Stahlseil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 w:rsidP="00756847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-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</w:pP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3.4.2. Übung: „Lenk Fox“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Lenk Fox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4/2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Erster </w:t>
            </w:r>
            <w:proofErr w:type="spellStart"/>
            <w:r w:rsidRPr="00960599">
              <w:rPr>
                <w:sz w:val="20"/>
                <w:szCs w:val="20"/>
              </w:rPr>
              <w:t>Flying</w:t>
            </w:r>
            <w:proofErr w:type="spellEnd"/>
            <w:r w:rsidRPr="00960599">
              <w:rPr>
                <w:sz w:val="20"/>
                <w:szCs w:val="20"/>
              </w:rPr>
              <w:t xml:space="preserve"> Fox auf der anderen Seite der Ötztaler Ache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16,5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54" type="#_x0000_t75" style="width:181.65pt;height:175pt" filled="t">
                  <v:fill color2="black"/>
                  <v:imagedata r:id="rId89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55" type="#_x0000_t75" style="width:144.85pt;height:173.3pt" filled="t">
                  <v:fill color2="black"/>
                  <v:imagedata r:id="rId90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56" type="#_x0000_t75" style="width:237.75pt;height:175pt" filled="t">
                  <v:fill color2="black"/>
                  <v:imagedata r:id="rId91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057" type="#_x0000_t75" style="width:134.8pt;height:175.8pt" filled="t">
                  <v:fill color2="black"/>
                  <v:imagedata r:id="rId92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 Stahlseil, Länge 22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K/ 4 K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</w:pP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3.4.3. Übung: „</w:t>
            </w:r>
            <w:proofErr w:type="spellStart"/>
            <w:r w:rsidRPr="00960599">
              <w:rPr>
                <w:sz w:val="20"/>
                <w:szCs w:val="20"/>
              </w:rPr>
              <w:t>Hangfox</w:t>
            </w:r>
            <w:proofErr w:type="spellEnd"/>
            <w:r w:rsidRPr="00960599">
              <w:rPr>
                <w:sz w:val="20"/>
                <w:szCs w:val="20"/>
              </w:rPr>
              <w:t>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proofErr w:type="spellStart"/>
            <w:r w:rsidRPr="00960599">
              <w:rPr>
                <w:sz w:val="20"/>
                <w:szCs w:val="20"/>
              </w:rPr>
              <w:t>Hangfoxox</w:t>
            </w:r>
            <w:proofErr w:type="spellEnd"/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4/3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Zweiter </w:t>
            </w:r>
            <w:proofErr w:type="spellStart"/>
            <w:r w:rsidRPr="00960599">
              <w:rPr>
                <w:sz w:val="20"/>
                <w:szCs w:val="20"/>
              </w:rPr>
              <w:t>Flying</w:t>
            </w:r>
            <w:proofErr w:type="spellEnd"/>
            <w:r w:rsidRPr="00960599">
              <w:rPr>
                <w:sz w:val="20"/>
                <w:szCs w:val="20"/>
              </w:rPr>
              <w:t xml:space="preserve"> Fox auf der anderen Seite der Ötztaler Ache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16,5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58" type="#_x0000_t75" style="width:175.8pt;height:172.45pt" filled="t">
                  <v:fill color2="black"/>
                  <v:imagedata r:id="rId93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59" type="#_x0000_t75" style="width:144.85pt;height:169.95pt" filled="t">
                  <v:fill color2="black"/>
                  <v:imagedata r:id="rId94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60" type="#_x0000_t75" style="width:255.35pt;height:169.1pt" filled="t">
                  <v:fill color2="black"/>
                  <v:imagedata r:id="rId95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061" type="#_x0000_t75" style="width:144.85pt;height:169.95pt" filled="t">
                  <v:fill color2="black"/>
                  <v:imagedata r:id="rId96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 Stahlseil, Länge 22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K/ 4 K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756847" w:rsidRPr="00960599" w:rsidRDefault="00756847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3.4.4. Übung: „</w:t>
            </w:r>
            <w:proofErr w:type="spellStart"/>
            <w:r w:rsidRPr="00960599">
              <w:rPr>
                <w:sz w:val="20"/>
                <w:szCs w:val="20"/>
              </w:rPr>
              <w:t>Felsfox</w:t>
            </w:r>
            <w:proofErr w:type="spellEnd"/>
            <w:r w:rsidRPr="00960599">
              <w:rPr>
                <w:sz w:val="20"/>
                <w:szCs w:val="20"/>
              </w:rPr>
              <w:t>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proofErr w:type="spellStart"/>
            <w:r w:rsidRPr="00960599">
              <w:rPr>
                <w:sz w:val="20"/>
                <w:szCs w:val="20"/>
              </w:rPr>
              <w:t>Felsfox</w:t>
            </w:r>
            <w:proofErr w:type="spellEnd"/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4/4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Dritter </w:t>
            </w:r>
            <w:proofErr w:type="spellStart"/>
            <w:r w:rsidRPr="00960599">
              <w:rPr>
                <w:sz w:val="20"/>
                <w:szCs w:val="20"/>
              </w:rPr>
              <w:t>Flying</w:t>
            </w:r>
            <w:proofErr w:type="spellEnd"/>
            <w:r w:rsidRPr="00960599">
              <w:rPr>
                <w:sz w:val="20"/>
                <w:szCs w:val="20"/>
              </w:rPr>
              <w:t xml:space="preserve"> Fox auf der anderen Seite der Ötztaler Ache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26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62" type="#_x0000_t75" style="width:181.65pt;height:170.8pt" filled="t">
                  <v:fill color2="black"/>
                  <v:imagedata r:id="rId97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63" type="#_x0000_t75" style="width:144.85pt;height:172.45pt" filled="t">
                  <v:fill color2="black"/>
                  <v:imagedata r:id="rId98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64" type="#_x0000_t75" style="width:232.75pt;height:171.65pt" filled="t">
                  <v:fill color2="black"/>
                  <v:imagedata r:id="rId99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065" type="#_x0000_t75" style="width:144.85pt;height:170.8pt" filled="t">
                  <v:fill color2="black"/>
                  <v:imagedata r:id="rId100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 Stahlseil, Länge 32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K/ 4 K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3.4.5. Übung: „</w:t>
            </w:r>
            <w:proofErr w:type="spellStart"/>
            <w:r w:rsidRPr="00960599">
              <w:rPr>
                <w:sz w:val="20"/>
                <w:szCs w:val="20"/>
              </w:rPr>
              <w:t>Speedfox</w:t>
            </w:r>
            <w:proofErr w:type="spellEnd"/>
            <w:r w:rsidRPr="00960599">
              <w:rPr>
                <w:sz w:val="20"/>
                <w:szCs w:val="20"/>
              </w:rPr>
              <w:t>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proofErr w:type="spellStart"/>
            <w:r w:rsidRPr="00960599">
              <w:rPr>
                <w:sz w:val="20"/>
                <w:szCs w:val="20"/>
              </w:rPr>
              <w:t>Speedfox</w:t>
            </w:r>
            <w:proofErr w:type="spellEnd"/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4/5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vierter </w:t>
            </w:r>
            <w:proofErr w:type="spellStart"/>
            <w:r w:rsidRPr="00960599">
              <w:rPr>
                <w:sz w:val="20"/>
                <w:szCs w:val="20"/>
              </w:rPr>
              <w:t>Flying</w:t>
            </w:r>
            <w:proofErr w:type="spellEnd"/>
            <w:r w:rsidRPr="00960599">
              <w:rPr>
                <w:sz w:val="20"/>
                <w:szCs w:val="20"/>
              </w:rPr>
              <w:t xml:space="preserve"> Fox auf der anderen Seite der Ötztaler Ache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14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66" type="#_x0000_t75" style="width:181.65pt;height:169.95pt" filled="t">
                  <v:fill color2="black"/>
                  <v:imagedata r:id="rId101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67" type="#_x0000_t75" style="width:144.85pt;height:168.3pt" filled="t">
                  <v:fill color2="black"/>
                  <v:imagedata r:id="rId102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68" type="#_x0000_t75" style="width:244.45pt;height:169.1pt" filled="t">
                  <v:fill color2="black"/>
                  <v:imagedata r:id="rId103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069" type="#_x0000_t75" style="width:144.85pt;height:170.8pt" filled="t">
                  <v:fill color2="black"/>
                  <v:imagedata r:id="rId104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 Stahlseil, Länge 28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K/ 4 K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3.4.7. Übung: „Schwungfox“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Schwungfox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4/7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proofErr w:type="spellStart"/>
            <w:r w:rsidRPr="00960599">
              <w:rPr>
                <w:sz w:val="20"/>
                <w:szCs w:val="20"/>
              </w:rPr>
              <w:t>Flying</w:t>
            </w:r>
            <w:proofErr w:type="spellEnd"/>
            <w:r w:rsidRPr="00960599">
              <w:rPr>
                <w:sz w:val="20"/>
                <w:szCs w:val="20"/>
              </w:rPr>
              <w:t xml:space="preserve"> Fox zwischen den beiden großen Plattformen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20,5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70" type="#_x0000_t75" style="width:176.65pt;height:176.65pt" filled="t">
                  <v:fill color2="black"/>
                  <v:imagedata r:id="rId105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71" type="#_x0000_t75" style="width:144.85pt;height:177.5pt" filled="t">
                  <v:fill color2="black"/>
                  <v:imagedata r:id="rId106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72" type="#_x0000_t75" style="width:236.1pt;height:175pt" filled="t">
                  <v:fill color2="black"/>
                  <v:imagedata r:id="rId107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073" type="#_x0000_t75" style="width:149pt;height:176.65pt" filled="t">
                  <v:fill color2="black"/>
                  <v:imagedata r:id="rId108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 Stahlseil, Länge 28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K/ 4 K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3.4.A1. Übung: „</w:t>
            </w:r>
            <w:proofErr w:type="spellStart"/>
            <w:r w:rsidRPr="00960599">
              <w:rPr>
                <w:sz w:val="20"/>
                <w:szCs w:val="20"/>
              </w:rPr>
              <w:t>Flußfox</w:t>
            </w:r>
            <w:proofErr w:type="spellEnd"/>
            <w:r w:rsidRPr="00960599">
              <w:rPr>
                <w:sz w:val="20"/>
                <w:szCs w:val="20"/>
              </w:rPr>
              <w:t>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proofErr w:type="spellStart"/>
            <w:r w:rsidRPr="00960599">
              <w:rPr>
                <w:sz w:val="20"/>
                <w:szCs w:val="20"/>
              </w:rPr>
              <w:t>Flying</w:t>
            </w:r>
            <w:proofErr w:type="spellEnd"/>
            <w:r w:rsidRPr="00960599">
              <w:rPr>
                <w:sz w:val="20"/>
                <w:szCs w:val="20"/>
              </w:rPr>
              <w:t xml:space="preserve"> Fox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4/A1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Erster </w:t>
            </w:r>
            <w:proofErr w:type="spellStart"/>
            <w:r w:rsidRPr="00960599">
              <w:rPr>
                <w:sz w:val="20"/>
                <w:szCs w:val="20"/>
              </w:rPr>
              <w:t>Flying</w:t>
            </w:r>
            <w:proofErr w:type="spellEnd"/>
            <w:r w:rsidRPr="00960599">
              <w:rPr>
                <w:sz w:val="20"/>
                <w:szCs w:val="20"/>
              </w:rPr>
              <w:t xml:space="preserve"> Fox der alternativen Fox- Strecke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38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74" type="#_x0000_t75" style="width:175.8pt;height:180.85pt" filled="t">
                  <v:fill color2="black"/>
                  <v:imagedata r:id="rId109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75" type="#_x0000_t75" style="width:144.85pt;height:181.65pt" filled="t">
                  <v:fill color2="black"/>
                  <v:imagedata r:id="rId110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76" type="#_x0000_t75" style="width:238.6pt;height:177.5pt" filled="t">
                  <v:fill color2="black"/>
                  <v:imagedata r:id="rId111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077" type="#_x0000_t75" style="width:144.85pt;height:178.35pt" filled="t">
                  <v:fill color2="black"/>
                  <v:imagedata r:id="rId112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 Stahlseil, Länge 46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K/ 4 K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756847" w:rsidRPr="00960599" w:rsidRDefault="00756847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3.4.A2. Übung: „Wasserfox“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Wasserfox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4/A2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Zweiter </w:t>
            </w:r>
            <w:proofErr w:type="spellStart"/>
            <w:r w:rsidRPr="00960599">
              <w:rPr>
                <w:sz w:val="20"/>
                <w:szCs w:val="20"/>
              </w:rPr>
              <w:t>Flying</w:t>
            </w:r>
            <w:proofErr w:type="spellEnd"/>
            <w:r w:rsidRPr="00960599">
              <w:rPr>
                <w:sz w:val="20"/>
                <w:szCs w:val="20"/>
              </w:rPr>
              <w:t xml:space="preserve"> Fox der alternativen Fox- Strecke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28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78" type="#_x0000_t75" style="width:170.8pt;height:180.85pt" filled="t">
                  <v:fill color2="black"/>
                  <v:imagedata r:id="rId113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79" type="#_x0000_t75" style="width:144.85pt;height:180.85pt" filled="t">
                  <v:fill color2="black"/>
                  <v:imagedata r:id="rId114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80" type="#_x0000_t75" style="width:233.6pt;height:179.15pt" filled="t">
                  <v:fill color2="black"/>
                  <v:imagedata r:id="rId115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081" type="#_x0000_t75" style="width:144.85pt;height:181.65pt" filled="t">
                  <v:fill color2="black"/>
                  <v:imagedata r:id="rId116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 Stahlseil, Länge 36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K/ 4 K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  <w:ind w:left="0"/>
      </w:pPr>
    </w:p>
    <w:p w:rsidR="00BC336B" w:rsidRPr="00960599" w:rsidRDefault="00BC336B">
      <w:pPr>
        <w:pStyle w:val="Listenabsatz"/>
        <w:spacing w:after="0" w:line="240" w:lineRule="auto"/>
        <w:ind w:left="0"/>
      </w:pP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3.4.A3. Übung: „Kiefernfox“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Kiefernfox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4/A3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Dritter </w:t>
            </w:r>
            <w:proofErr w:type="spellStart"/>
            <w:r w:rsidRPr="00960599">
              <w:rPr>
                <w:sz w:val="20"/>
                <w:szCs w:val="20"/>
              </w:rPr>
              <w:t>Flying</w:t>
            </w:r>
            <w:proofErr w:type="spellEnd"/>
            <w:r w:rsidRPr="00960599">
              <w:rPr>
                <w:sz w:val="20"/>
                <w:szCs w:val="20"/>
              </w:rPr>
              <w:t xml:space="preserve"> Fox der alternativen Fox- Strecke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16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</w:pPr>
            <w:r w:rsidRPr="00960599">
              <w:rPr>
                <w:sz w:val="20"/>
                <w:szCs w:val="20"/>
              </w:rPr>
              <w:pict>
                <v:shape id="_x0000_i1082" type="#_x0000_t75" style="width:187.55pt;height:181.65pt" filled="t">
                  <v:fill color2="black"/>
                  <v:imagedata r:id="rId117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</w:pPr>
            <w:r w:rsidRPr="00960599">
              <w:rPr>
                <w:sz w:val="20"/>
                <w:szCs w:val="20"/>
              </w:rPr>
              <w:pict>
                <v:shape id="_x0000_i1083" type="#_x0000_t75" style="width:144.85pt;height:180.85pt" filled="t">
                  <v:fill color2="black"/>
                  <v:imagedata r:id="rId114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</w:pPr>
            <w:r w:rsidRPr="00960599">
              <w:rPr>
                <w:sz w:val="20"/>
                <w:szCs w:val="20"/>
              </w:rPr>
              <w:pict>
                <v:shape id="_x0000_i1084" type="#_x0000_t75" style="width:233.6pt;height:179.15pt" filled="t">
                  <v:fill color2="black"/>
                  <v:imagedata r:id="rId115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085" type="#_x0000_t75" style="width:144.85pt;height:181.65pt" filled="t">
                  <v:fill color2="black"/>
                  <v:imagedata r:id="rId116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 Stahlseil, Länge 24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rPr>
                <w:sz w:val="20"/>
                <w:szCs w:val="20"/>
              </w:rPr>
            </w:pPr>
          </w:p>
          <w:p w:rsidR="00BC336B" w:rsidRPr="00960599" w:rsidRDefault="00BC336B">
            <w:pPr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K/ 4 K</w:t>
            </w:r>
          </w:p>
          <w:p w:rsidR="00BC336B" w:rsidRPr="00960599" w:rsidRDefault="00BC336B">
            <w:pPr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3.4.8. Übung: „</w:t>
            </w:r>
            <w:proofErr w:type="spellStart"/>
            <w:r w:rsidRPr="00960599">
              <w:rPr>
                <w:sz w:val="20"/>
                <w:szCs w:val="20"/>
              </w:rPr>
              <w:t>Hotzenplotz</w:t>
            </w:r>
            <w:proofErr w:type="spellEnd"/>
            <w:r w:rsidRPr="00960599">
              <w:rPr>
                <w:sz w:val="20"/>
                <w:szCs w:val="20"/>
              </w:rPr>
              <w:t>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proofErr w:type="spellStart"/>
            <w:r w:rsidRPr="00960599">
              <w:rPr>
                <w:sz w:val="20"/>
                <w:szCs w:val="20"/>
              </w:rPr>
              <w:t>Hotzenplotz</w:t>
            </w:r>
            <w:proofErr w:type="spellEnd"/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4/8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 w:rsidP="008D4490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Aufstieg in die nächste E</w:t>
            </w:r>
            <w:r w:rsidR="008D4490">
              <w:rPr>
                <w:sz w:val="20"/>
                <w:szCs w:val="20"/>
              </w:rPr>
              <w:t>bene, bestehend aus einem Baumstamm</w:t>
            </w:r>
            <w:r w:rsidRPr="00960599">
              <w:rPr>
                <w:sz w:val="20"/>
                <w:szCs w:val="20"/>
              </w:rPr>
              <w:t xml:space="preserve"> </w:t>
            </w:r>
            <w:r w:rsidR="008D4490">
              <w:rPr>
                <w:sz w:val="20"/>
                <w:szCs w:val="20"/>
              </w:rPr>
              <w:t>in den Treppenstufen eingelassen sind</w:t>
            </w:r>
            <w:r w:rsidRPr="00960599">
              <w:rPr>
                <w:sz w:val="20"/>
                <w:szCs w:val="20"/>
              </w:rPr>
              <w:t>.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5,40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3,5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86" type="#_x0000_t75" style="width:181.65pt;height:180pt" filled="t">
                  <v:fill color2="black"/>
                  <v:imagedata r:id="rId118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87" type="#_x0000_t75" style="width:144.85pt;height:180pt" filled="t">
                  <v:fill color2="black"/>
                  <v:imagedata r:id="rId119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8D4490">
            <w:pPr>
              <w:snapToGrid w:val="0"/>
              <w:spacing w:after="0" w:line="240" w:lineRule="auto"/>
              <w:jc w:val="center"/>
            </w:pPr>
            <w:r w:rsidRPr="008D4490">
              <w:rPr>
                <w:sz w:val="20"/>
                <w:szCs w:val="20"/>
              </w:rPr>
              <w:pict>
                <v:shape id="_x0000_i1175" type="#_x0000_t75" style="width:142.35pt;height:190.05pt">
                  <v:imagedata r:id="rId120" o:title="IMG_0083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8C5D88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8C5D88">
              <w:rPr>
                <w:sz w:val="20"/>
                <w:szCs w:val="20"/>
              </w:rPr>
              <w:pict>
                <v:shape id="_x0000_i1176" type="#_x0000_t75" style="width:148.2pt;height:197.6pt">
                  <v:imagedata r:id="rId121" o:title="IMG_0086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8D4490" w:rsidP="008D4490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Schräg angestellter Baumstamm </w:t>
            </w:r>
            <w:r w:rsidR="00BC336B" w:rsidRPr="00960599">
              <w:rPr>
                <w:sz w:val="20"/>
                <w:szCs w:val="20"/>
              </w:rPr>
              <w:t>mit</w:t>
            </w:r>
            <w:r>
              <w:rPr>
                <w:sz w:val="20"/>
                <w:szCs w:val="20"/>
              </w:rPr>
              <w:t xml:space="preserve"> 13 Brettern</w:t>
            </w:r>
            <w:r w:rsidR="00BC336B" w:rsidRPr="00960599">
              <w:rPr>
                <w:sz w:val="20"/>
                <w:szCs w:val="20"/>
              </w:rPr>
              <w:t xml:space="preserve"> als Stiegen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 Schlaufen mit je 1 K + 5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8C5D88" w:rsidRDefault="008C5D88" w:rsidP="008C5D88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Tragseil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  <w:ind w:left="0"/>
      </w:pP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3.4.9. Übung: „</w:t>
            </w:r>
            <w:proofErr w:type="spellStart"/>
            <w:r w:rsidRPr="00960599">
              <w:rPr>
                <w:sz w:val="20"/>
                <w:szCs w:val="20"/>
              </w:rPr>
              <w:t>Tarzan</w:t>
            </w:r>
            <w:proofErr w:type="spellEnd"/>
            <w:r w:rsidRPr="00960599">
              <w:rPr>
                <w:sz w:val="20"/>
                <w:szCs w:val="20"/>
              </w:rPr>
              <w:t>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proofErr w:type="spellStart"/>
            <w:r w:rsidRPr="00960599">
              <w:rPr>
                <w:sz w:val="20"/>
                <w:szCs w:val="20"/>
              </w:rPr>
              <w:t>Tarzan</w:t>
            </w:r>
            <w:proofErr w:type="spellEnd"/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4/9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Zwei von oben abgehängte Kunsthanfseile mit jeweils einer Schlaufe am </w:t>
            </w:r>
            <w:proofErr w:type="spellStart"/>
            <w:r w:rsidRPr="00960599">
              <w:rPr>
                <w:sz w:val="20"/>
                <w:szCs w:val="20"/>
              </w:rPr>
              <w:t>untern</w:t>
            </w:r>
            <w:proofErr w:type="spellEnd"/>
            <w:r w:rsidRPr="00960599">
              <w:rPr>
                <w:sz w:val="20"/>
                <w:szCs w:val="20"/>
              </w:rPr>
              <w:t xml:space="preserve"> Ende als Übergang zwischen 2 Plattformen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3,60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88" type="#_x0000_t75" style="width:192.55pt;height:175.8pt" filled="t">
                  <v:fill color2="black"/>
                  <v:imagedata r:id="rId122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89" type="#_x0000_t75" style="width:144.85pt;height:175.8pt" filled="t">
                  <v:fill color2="black"/>
                  <v:imagedata r:id="rId123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90" type="#_x0000_t75" style="width:237.75pt;height:174.15pt" filled="t">
                  <v:fill color2="black"/>
                  <v:imagedata r:id="rId124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091" type="#_x0000_t75" style="width:144.85pt;height:176.65pt" filled="t">
                  <v:fill color2="black"/>
                  <v:imagedata r:id="rId125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 Kunsthanfseile mit Schlaufen, 2 Aufhängungen mit großen Ringen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Drahtseil mit Kausche zur Selbstsicherung, von oben abgehängt. Oben mit Kletterrolle auf quer gespanntem Drahtseil laufend. Um die Sicherung heranziehen zu können, ist eine Nylonschnur an der Kletterrolle befestigt. ( 1 Aufhängung, 1 Kletterrolle, 1 </w:t>
            </w:r>
            <w:proofErr w:type="spellStart"/>
            <w:r w:rsidRPr="00960599">
              <w:rPr>
                <w:sz w:val="20"/>
                <w:szCs w:val="20"/>
              </w:rPr>
              <w:t>Rapidglied</w:t>
            </w:r>
            <w:proofErr w:type="spellEnd"/>
            <w:r w:rsidRPr="00960599">
              <w:rPr>
                <w:sz w:val="20"/>
                <w:szCs w:val="20"/>
              </w:rPr>
              <w:t>, 1 Nylonseil, 6 K, 1 Kausche)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91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3.4.10. Übung: „Jane“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Jane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4/10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blPrEx>
          <w:tblCellMar>
            <w:left w:w="0" w:type="dxa"/>
            <w:right w:w="0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Zwei von oben abgehängte Kunsthanfseile mit jeweils einer Schlaufe am </w:t>
            </w:r>
            <w:proofErr w:type="spellStart"/>
            <w:r w:rsidRPr="00960599">
              <w:rPr>
                <w:sz w:val="20"/>
                <w:szCs w:val="20"/>
              </w:rPr>
              <w:t>untern</w:t>
            </w:r>
            <w:proofErr w:type="spellEnd"/>
            <w:r w:rsidRPr="00960599">
              <w:rPr>
                <w:sz w:val="20"/>
                <w:szCs w:val="20"/>
              </w:rPr>
              <w:t xml:space="preserve"> Ende als Übergang zwischen 2 Plattformen</w:t>
            </w:r>
          </w:p>
        </w:tc>
        <w:tc>
          <w:tcPr>
            <w:tcW w:w="479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left w:val="single" w:sz="1" w:space="0" w:color="FFFFFF"/>
            </w:tcBorders>
          </w:tcPr>
          <w:p w:rsidR="00BC336B" w:rsidRPr="00960599" w:rsidRDefault="00BC336B">
            <w:pPr>
              <w:snapToGrid w:val="0"/>
              <w:rPr>
                <w:sz w:val="20"/>
                <w:szCs w:val="20"/>
              </w:rPr>
            </w:pPr>
          </w:p>
        </w:tc>
      </w:tr>
      <w:tr w:rsidR="00BC336B" w:rsidRPr="00960599">
        <w:tblPrEx>
          <w:tblCellMar>
            <w:left w:w="0" w:type="dxa"/>
            <w:right w:w="0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3,80 m</w:t>
            </w:r>
          </w:p>
        </w:tc>
        <w:tc>
          <w:tcPr>
            <w:tcW w:w="479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left w:val="single" w:sz="1" w:space="0" w:color="FFFFFF"/>
            </w:tcBorders>
          </w:tcPr>
          <w:p w:rsidR="00BC336B" w:rsidRPr="00960599" w:rsidRDefault="00BC336B">
            <w:pPr>
              <w:snapToGrid w:val="0"/>
              <w:rPr>
                <w:sz w:val="20"/>
                <w:szCs w:val="20"/>
              </w:rPr>
            </w:pPr>
          </w:p>
        </w:tc>
      </w:tr>
      <w:tr w:rsidR="00BC336B" w:rsidRPr="00960599">
        <w:tblPrEx>
          <w:tblCellMar>
            <w:left w:w="0" w:type="dxa"/>
            <w:right w:w="0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 m</w:t>
            </w:r>
          </w:p>
        </w:tc>
        <w:tc>
          <w:tcPr>
            <w:tcW w:w="479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left w:val="single" w:sz="1" w:space="0" w:color="FFFFFF"/>
            </w:tcBorders>
          </w:tcPr>
          <w:p w:rsidR="00BC336B" w:rsidRPr="00960599" w:rsidRDefault="00BC336B">
            <w:pPr>
              <w:snapToGrid w:val="0"/>
              <w:rPr>
                <w:sz w:val="20"/>
                <w:szCs w:val="20"/>
              </w:rPr>
            </w:pPr>
          </w:p>
        </w:tc>
      </w:tr>
      <w:tr w:rsidR="00BC336B" w:rsidRPr="00960599">
        <w:tblPrEx>
          <w:tblCellMar>
            <w:left w:w="0" w:type="dxa"/>
            <w:right w:w="0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9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left w:val="single" w:sz="1" w:space="0" w:color="FFFFFF"/>
            </w:tcBorders>
          </w:tcPr>
          <w:p w:rsidR="00BC336B" w:rsidRPr="00960599" w:rsidRDefault="00BC336B">
            <w:pPr>
              <w:snapToGrid w:val="0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92" type="#_x0000_t75" style="width:176.65pt;height:170.8pt" filled="t">
                  <v:fill color2="black"/>
                  <v:imagedata r:id="rId126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93" type="#_x0000_t75" style="width:144.85pt;height:171.65pt" filled="t">
                  <v:fill color2="black"/>
                  <v:imagedata r:id="rId127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94" type="#_x0000_t75" style="width:244.45pt;height:172.45pt" filled="t">
                  <v:fill color2="black"/>
                  <v:imagedata r:id="rId128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095" type="#_x0000_t75" style="width:147.35pt;height:172.45pt" filled="t">
                  <v:fill color2="black"/>
                  <v:imagedata r:id="rId129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blPrEx>
          <w:tblCellMar>
            <w:left w:w="0" w:type="dxa"/>
            <w:right w:w="0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2 Kunsthanfseile mit Schlaufen, 2 Aufhängungen mit großen Ringen</w:t>
            </w:r>
          </w:p>
        </w:tc>
        <w:tc>
          <w:tcPr>
            <w:tcW w:w="479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left w:val="single" w:sz="1" w:space="0" w:color="FFFFFF"/>
            </w:tcBorders>
          </w:tcPr>
          <w:p w:rsidR="00BC336B" w:rsidRPr="00960599" w:rsidRDefault="00BC336B">
            <w:pPr>
              <w:snapToGrid w:val="0"/>
              <w:rPr>
                <w:sz w:val="20"/>
                <w:szCs w:val="20"/>
              </w:rPr>
            </w:pPr>
          </w:p>
        </w:tc>
      </w:tr>
      <w:tr w:rsidR="00BC336B" w:rsidRPr="00960599">
        <w:tblPrEx>
          <w:tblCellMar>
            <w:left w:w="0" w:type="dxa"/>
            <w:right w:w="0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Drahtseil mit Kausche zur Selbstsicherung, von oben abgehängt. Oben mit Kletterrolle auf quer gespanntem Drahtseil laufend. Um die Sicherung heranziehen zu können, ist eine Nylonschnur an der Kletterrolle befestigt. ( 1 Aufhängung, 1 Kletterrolle, 1 </w:t>
            </w:r>
            <w:proofErr w:type="spellStart"/>
            <w:r w:rsidRPr="00960599">
              <w:rPr>
                <w:sz w:val="20"/>
                <w:szCs w:val="20"/>
              </w:rPr>
              <w:t>Rapidglied</w:t>
            </w:r>
            <w:proofErr w:type="spellEnd"/>
            <w:r w:rsidRPr="00960599">
              <w:rPr>
                <w:sz w:val="20"/>
                <w:szCs w:val="20"/>
              </w:rPr>
              <w:t>, 1 Nylonseil, 6 K, 1 Kausche)</w:t>
            </w:r>
          </w:p>
        </w:tc>
        <w:tc>
          <w:tcPr>
            <w:tcW w:w="479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left w:val="single" w:sz="1" w:space="0" w:color="FFFFFF"/>
            </w:tcBorders>
          </w:tcPr>
          <w:p w:rsidR="00BC336B" w:rsidRPr="00960599" w:rsidRDefault="00BC336B">
            <w:pPr>
              <w:snapToGrid w:val="0"/>
              <w:rPr>
                <w:sz w:val="20"/>
                <w:szCs w:val="20"/>
              </w:rPr>
            </w:pPr>
          </w:p>
        </w:tc>
      </w:tr>
      <w:tr w:rsidR="00BC336B" w:rsidRPr="00960599">
        <w:tblPrEx>
          <w:tblCellMar>
            <w:left w:w="0" w:type="dxa"/>
            <w:right w:w="0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9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left w:val="single" w:sz="1" w:space="0" w:color="FFFFFF"/>
            </w:tcBorders>
          </w:tcPr>
          <w:p w:rsidR="00BC336B" w:rsidRPr="00960599" w:rsidRDefault="00BC336B">
            <w:pPr>
              <w:snapToGrid w:val="0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756847" w:rsidRPr="00960599" w:rsidRDefault="00756847">
            <w:pPr>
              <w:spacing w:after="0" w:line="240" w:lineRule="auto"/>
              <w:rPr>
                <w:sz w:val="20"/>
                <w:szCs w:val="20"/>
              </w:rPr>
            </w:pPr>
          </w:p>
          <w:p w:rsidR="00635CB4" w:rsidRDefault="00635CB4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 w:rsidP="00635CB4">
            <w:pPr>
              <w:pageBreakBefore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3.4.11. Übung: „Drahtig“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Drahtig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4/11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Drahtseil zum Balancieren mit nur einem Sicherungsseil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3,60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96" type="#_x0000_t75" style="width:181.65pt;height:180pt" filled="t">
                  <v:fill color2="black"/>
                  <v:imagedata r:id="rId130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635CB4">
            <w:pPr>
              <w:snapToGrid w:val="0"/>
              <w:spacing w:after="0" w:line="240" w:lineRule="auto"/>
              <w:jc w:val="center"/>
            </w:pPr>
            <w:r w:rsidRPr="00960599">
              <w:pict>
                <v:group id="_x0000_s1026" style="width:145.35pt;height:109pt;mso-wrap-distance-left:0;mso-wrap-distance-right:0;mso-position-horizontal-relative:char;mso-position-vertical-relative:line" coordsize="2906,3599">
                  <o:lock v:ext="edit" text="t"/>
                  <v:rect id="_x0000_s1027" style="position:absolute;width:2906;height:3599;mso-wrap-style:none;v-text-anchor:middle" filled="f" stroked="f">
                    <v:stroke joinstyle="round"/>
                  </v:rect>
                  <v:shape id="_x0000_s1028" type="#_x0000_t75" style="position:absolute;left:-351;top:-3101;width:3599;height:2602;mso-wrap-style:none;v-text-anchor:middle">
                    <v:fill type="frame"/>
                    <v:stroke joinstyle="round"/>
                    <v:imagedata r:id="rId13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97" type="#_x0000_t75" style="width:219.35pt;height:179.15pt" filled="t">
                  <v:fill color2="black"/>
                  <v:imagedata r:id="rId132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098" type="#_x0000_t75" style="width:144.85pt;height:180pt" filled="t">
                  <v:fill color2="black"/>
                  <v:imagedata r:id="rId133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 Stahlseile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K/ 2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 K/ 3 K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  <w:ind w:left="0"/>
      </w:pP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635CB4" w:rsidP="00756847">
            <w:pPr>
              <w:pageBreakBefore/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3.4.11</w:t>
            </w:r>
            <w:r w:rsidR="00BC336B" w:rsidRPr="00960599">
              <w:rPr>
                <w:sz w:val="20"/>
                <w:szCs w:val="20"/>
              </w:rPr>
              <w:t>. Übung: „Leiter“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Leiter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635CB4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4/11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Leiter als Aufstieg zur dritten Ebene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5,40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2,50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099" type="#_x0000_t75" style="width:181.65pt;height:175pt" filled="t">
                  <v:fill color2="black"/>
                  <v:imagedata r:id="rId134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00" type="#_x0000_t75" style="width:144.85pt;height:174.15pt" filled="t">
                  <v:fill color2="black"/>
                  <v:imagedata r:id="rId135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01" type="#_x0000_t75" style="width:233.6pt;height:170.8pt" filled="t">
                  <v:fill color2="black"/>
                  <v:imagedata r:id="rId136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102" type="#_x0000_t75" style="width:144.85pt;height:175.8pt" filled="t">
                  <v:fill color2="black"/>
                  <v:imagedata r:id="rId137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12 Stiegen aus Brettern a 75 cm an schräg montierten Balken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Schlaufen an Balken 8 K, 1 Schlaufe im Sicherungsseil oben 1 K, 1 Sicherungsseil unten 2 K/ 3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  <w:ind w:left="0"/>
      </w:pP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3.4.13. Übung: „Rasante Fox“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Rasante Fox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346926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4/12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proofErr w:type="spellStart"/>
            <w:r w:rsidRPr="00960599">
              <w:rPr>
                <w:sz w:val="20"/>
                <w:szCs w:val="20"/>
              </w:rPr>
              <w:t>Flying</w:t>
            </w:r>
            <w:proofErr w:type="spellEnd"/>
            <w:r w:rsidRPr="00960599">
              <w:rPr>
                <w:sz w:val="20"/>
                <w:szCs w:val="20"/>
              </w:rPr>
              <w:t xml:space="preserve"> Fox zurück über die Ötztaler Ache zum Ausgangspunkt des Parcours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Ca. 80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Ca. 15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03" type="#_x0000_t75" style="width:176.65pt;height:171.65pt" filled="t">
                  <v:fill color2="black"/>
                  <v:imagedata r:id="rId138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04" type="#_x0000_t75" style="width:144.85pt;height:172.45pt" filled="t">
                  <v:fill color2="black"/>
                  <v:imagedata r:id="rId139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05" type="#_x0000_t75" style="width:238.6pt;height:171.65pt" filled="t">
                  <v:fill color2="black"/>
                  <v:imagedata r:id="rId140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106" type="#_x0000_t75" style="width:144.85pt;height:171.65pt" filled="t">
                  <v:fill color2="black"/>
                  <v:imagedata r:id="rId141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 Stahlseil, Länge 88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 K/ 4 K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  <w:ind w:left="0"/>
      </w:pP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rPr>
          <w:trHeight w:val="534"/>
        </w:trPr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</w:pPr>
          </w:p>
          <w:p w:rsidR="00BC336B" w:rsidRPr="00960599" w:rsidRDefault="00BC336B">
            <w:pPr>
              <w:snapToGrid w:val="0"/>
              <w:spacing w:after="0" w:line="240" w:lineRule="auto"/>
            </w:pPr>
          </w:p>
          <w:p w:rsidR="00756847" w:rsidRPr="00960599" w:rsidRDefault="0075684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1E6511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3.4.13</w:t>
            </w:r>
            <w:r w:rsidR="00BC336B" w:rsidRPr="00960599">
              <w:rPr>
                <w:sz w:val="20"/>
                <w:szCs w:val="20"/>
              </w:rPr>
              <w:t xml:space="preserve"> Übung: „Hängebrücke“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Hängebrücke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1E6511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3.4.13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Hängebrücke über die Ötztaler Ache, mit unterschiedlich entfernten Tritten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Ca. 6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07" type="#_x0000_t75" style="width:181.65pt;height:170.8pt" filled="t">
                  <v:fill color2="black"/>
                  <v:imagedata r:id="rId142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08" type="#_x0000_t75" style="width:144.85pt;height:169.95pt" filled="t">
                  <v:fill color2="black"/>
                  <v:imagedata r:id="rId143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09" type="#_x0000_t75" style="width:242.8pt;height:169.1pt" filled="t">
                  <v:fill color2="black"/>
                  <v:imagedata r:id="rId144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110" type="#_x0000_t75" style="width:144.85pt;height:169.95pt" filled="t">
                  <v:fill color2="black"/>
                  <v:imagedata r:id="rId145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117 Bretter in unterschiedlichen Entfernungen befestigt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rPr>
          <w:trHeight w:val="586"/>
        </w:trPr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2 Stahlseile,6 K/ 6 K 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-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  <w:ind w:left="0"/>
      </w:pP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3.5.1. Übung: „Fichtengrad“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Fichtengrad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5/1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Einfacher Drahtseilsteg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8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11" type="#_x0000_t75" style="width:181.65pt;height:180.85pt" filled="t">
                  <v:fill color2="black"/>
                  <v:imagedata r:id="rId146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12" type="#_x0000_t75" style="width:144.85pt;height:178.35pt" filled="t">
                  <v:fill color2="black"/>
                  <v:imagedata r:id="rId147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13" type="#_x0000_t75" style="width:238.6pt;height:176.65pt" filled="t">
                  <v:fill color2="black"/>
                  <v:imagedata r:id="rId148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114" type="#_x0000_t75" style="width:144.85pt;height:180.85pt" filled="t">
                  <v:fill color2="black"/>
                  <v:imagedata r:id="rId149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 Stahlseile, Gesamtlänge 28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 K/ 5 K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  <w:ind w:left="0"/>
      </w:pP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3.5.2. Übung: „Lange 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                            Affenschaukel“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Lange Affenschaukel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5/2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Freischwingende Seile als Balanceakt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13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Von 5 auf 3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15" type="#_x0000_t75" style="width:181.65pt;height:175.8pt" filled="t">
                  <v:fill color2="black"/>
                  <v:imagedata r:id="rId150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16" type="#_x0000_t75" style="width:144.85pt;height:174.15pt" filled="t">
                  <v:fill color2="black"/>
                  <v:imagedata r:id="rId151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17" type="#_x0000_t75" style="width:232.75pt;height:173.3pt" filled="t">
                  <v:fill color2="black"/>
                  <v:imagedata r:id="rId152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118" type="#_x0000_t75" style="width:144.85pt;height:176.65pt" filled="t">
                  <v:fill color2="black"/>
                  <v:imagedata r:id="rId153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22 Hanfseile an 2 Stahlseilen befestigt, 44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 w:rsidP="00A752BA">
      <w:pPr>
        <w:pStyle w:val="Listenabsatz"/>
        <w:spacing w:after="0" w:line="240" w:lineRule="auto"/>
        <w:ind w:left="0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9B7504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3.5.3. Übung: „Surfboard</w:t>
            </w:r>
            <w:r w:rsidR="00BC336B" w:rsidRPr="00960599">
              <w:rPr>
                <w:sz w:val="20"/>
                <w:szCs w:val="20"/>
              </w:rPr>
              <w:t>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9B7504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Surfboard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5/3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A752BA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Ein Rundholz ist an 3 Seilrollen über Seile unter dem Tragseil angebracht. Am </w:t>
            </w:r>
            <w:r w:rsidR="00943A05">
              <w:rPr>
                <w:sz w:val="20"/>
                <w:szCs w:val="20"/>
              </w:rPr>
              <w:t>diesem Holz hängt ein weiteres</w:t>
            </w:r>
            <w:r w:rsidR="00346926">
              <w:rPr>
                <w:sz w:val="20"/>
                <w:szCs w:val="20"/>
              </w:rPr>
              <w:t xml:space="preserve"> Rundholz</w:t>
            </w:r>
            <w:r w:rsidR="00943A05">
              <w:rPr>
                <w:sz w:val="20"/>
                <w:szCs w:val="20"/>
              </w:rPr>
              <w:t xml:space="preserve"> ca. 2,20m darunter. Mittig ist ein Sicherungsseil angebracht.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18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Von 3 auf 1,50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943A05">
            <w:pPr>
              <w:snapToGrid w:val="0"/>
              <w:spacing w:after="0" w:line="240" w:lineRule="auto"/>
              <w:jc w:val="center"/>
            </w:pPr>
            <w:r w:rsidRPr="00943A05">
              <w:rPr>
                <w:sz w:val="20"/>
                <w:szCs w:val="20"/>
              </w:rPr>
              <w:pict>
                <v:shape id="_x0000_i1179" type="#_x0000_t75" style="width:142.35pt;height:190.05pt">
                  <v:imagedata r:id="rId154" o:title="IMG_0096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943A05">
            <w:pPr>
              <w:snapToGrid w:val="0"/>
              <w:spacing w:after="0" w:line="240" w:lineRule="auto"/>
              <w:jc w:val="center"/>
            </w:pPr>
            <w:r w:rsidRPr="00943A05">
              <w:rPr>
                <w:sz w:val="20"/>
                <w:szCs w:val="20"/>
              </w:rPr>
              <w:pict>
                <v:shape id="_x0000_i1177" type="#_x0000_t75" style="width:138.15pt;height:184.2pt">
                  <v:imagedata r:id="rId155" o:title="IMG_0094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943A05">
            <w:pPr>
              <w:snapToGrid w:val="0"/>
              <w:spacing w:after="0" w:line="240" w:lineRule="auto"/>
              <w:jc w:val="center"/>
            </w:pPr>
            <w:r w:rsidRPr="00943A05">
              <w:rPr>
                <w:sz w:val="20"/>
                <w:szCs w:val="20"/>
              </w:rPr>
              <w:pict>
                <v:shape id="_x0000_i1178" type="#_x0000_t75" style="width:141.5pt;height:189.2pt">
                  <v:imagedata r:id="rId156" o:title="IMG_0095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943A05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3Seilrollen, 5Seile, 2Rundhölzer 1,70x8,5cm, </w:t>
            </w:r>
            <w:r>
              <w:rPr>
                <w:sz w:val="20"/>
                <w:szCs w:val="20"/>
              </w:rPr>
              <w:lastRenderedPageBreak/>
              <w:t xml:space="preserve">Rückholseil, </w:t>
            </w:r>
            <w:r w:rsidR="00BC336B" w:rsidRPr="00960599">
              <w:rPr>
                <w:sz w:val="20"/>
                <w:szCs w:val="20"/>
              </w:rPr>
              <w:t xml:space="preserve"> Landung aus 2 halben Baumstämmen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 K/ 3 K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  <w:ind w:left="0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 w:rsidP="00943A05">
            <w:pPr>
              <w:pageBreakBefore/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3.5.4. Übung: Ab auf ab </w:t>
            </w:r>
          </w:p>
          <w:p w:rsidR="00BC336B" w:rsidRPr="00960599" w:rsidRDefault="00BC336B" w:rsidP="001C6780">
            <w:pPr>
              <w:pageBreakBefore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                            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Ab auf ab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5/4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Balancehindernis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6,5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19" type="#_x0000_t75" style="width:176.65pt;height:176.65pt" filled="t">
                  <v:fill color2="black"/>
                  <v:imagedata r:id="rId157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20" type="#_x0000_t75" style="width:144.85pt;height:175.8pt" filled="t">
                  <v:fill color2="black"/>
                  <v:imagedata r:id="rId158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21" type="#_x0000_t75" style="width:238.6pt;height:174.15pt" filled="t">
                  <v:fill color2="black"/>
                  <v:imagedata r:id="rId159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122" type="#_x0000_t75" style="width:144.85pt;height:174.15pt" filled="t">
                  <v:fill color2="black"/>
                  <v:imagedata r:id="rId160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Doppelstahlseil mit 10 Rundhölzern, 20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  <w:ind w:left="0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/>
    <w:tbl>
      <w:tblPr>
        <w:tblW w:w="0" w:type="auto"/>
        <w:tblInd w:w="-4" w:type="dxa"/>
        <w:tblLayout w:type="fixed"/>
        <w:tblLook w:val="0000"/>
      </w:tblPr>
      <w:tblGrid>
        <w:gridCol w:w="3121"/>
        <w:gridCol w:w="3119"/>
        <w:gridCol w:w="4786"/>
        <w:gridCol w:w="3124"/>
      </w:tblGrid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3.5.5. Übung: „</w:t>
            </w:r>
            <w:proofErr w:type="spellStart"/>
            <w:r w:rsidRPr="00960599">
              <w:rPr>
                <w:sz w:val="20"/>
                <w:szCs w:val="20"/>
              </w:rPr>
              <w:t>Seilgang</w:t>
            </w:r>
            <w:proofErr w:type="spellEnd"/>
            <w:r w:rsidRPr="00960599">
              <w:rPr>
                <w:sz w:val="20"/>
                <w:szCs w:val="20"/>
              </w:rPr>
              <w:t>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Parcours:             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346926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Seilgang</w:t>
            </w:r>
            <w:proofErr w:type="spellEnd"/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5/5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Zickzack laufende Seile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3,50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23" type="#_x0000_t75" style="width:164.95pt;height:175pt" filled="t">
                  <v:fill color2="black"/>
                  <v:imagedata r:id="rId161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24" type="#_x0000_t75" style="width:144.85pt;height:177.5pt" filled="t">
                  <v:fill color2="black"/>
                  <v:imagedata r:id="rId162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25" type="#_x0000_t75" style="width:227.7pt;height:176.65pt" filled="t">
                  <v:fill color2="black"/>
                  <v:imagedata r:id="rId163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126" type="#_x0000_t75" style="width:147.35pt;height:175pt" filled="t">
                  <v:fill color2="black"/>
                  <v:imagedata r:id="rId164" o:title=""/>
                </v:shape>
              </w:pict>
            </w:r>
          </w:p>
        </w:tc>
      </w:tr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4 Hanfseile an 2 Stahlseilen befestigt, 8 K 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29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tbl>
      <w:tblPr>
        <w:tblW w:w="0" w:type="auto"/>
        <w:tblInd w:w="-4" w:type="dxa"/>
        <w:tblLayout w:type="fixed"/>
        <w:tblLook w:val="0000"/>
      </w:tblPr>
      <w:tblGrid>
        <w:gridCol w:w="3121"/>
        <w:gridCol w:w="3119"/>
        <w:gridCol w:w="4786"/>
        <w:gridCol w:w="3124"/>
      </w:tblGrid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C6780" w:rsidRDefault="001C6780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 w:rsidP="001C6780">
            <w:pPr>
              <w:pageBreakBefore/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3.5.6. Übung: „Zicke Zacke“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Parcours:             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Zicke Zacke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5/6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Zickzack laufende Hölzer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4,60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27" type="#_x0000_t75" style="width:181.65pt;height:180pt" filled="t">
                  <v:fill color2="black"/>
                  <v:imagedata r:id="rId165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28" type="#_x0000_t75" style="width:144.85pt;height:178.35pt" filled="t">
                  <v:fill color2="black"/>
                  <v:imagedata r:id="rId166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29" type="#_x0000_t75" style="width:232.75pt;height:176.65pt" filled="t">
                  <v:fill color2="black"/>
                  <v:imagedata r:id="rId167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130" type="#_x0000_t75" style="width:144.85pt;height:179.15pt" filled="t">
                  <v:fill color2="black"/>
                  <v:imagedata r:id="rId168" o:title=""/>
                </v:shape>
              </w:pict>
            </w:r>
          </w:p>
        </w:tc>
      </w:tr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7 Hölzer; 2 Stahlseile, Länge 20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30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21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3.5.7. Übung: „Waldbrücke“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Waldbrücke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5/7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Schmale Hängebrücke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11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2,50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31" type="#_x0000_t75" style="width:176.65pt;height:177.5pt" filled="t">
                  <v:fill color2="black"/>
                  <v:imagedata r:id="rId169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32" type="#_x0000_t75" style="width:144.85pt;height:177.5pt" filled="t">
                  <v:fill color2="black"/>
                  <v:imagedata r:id="rId170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33" type="#_x0000_t75" style="width:242.8pt;height:174.15pt" filled="t">
                  <v:fill color2="black"/>
                  <v:imagedata r:id="rId171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134" type="#_x0000_t75" style="width:144.85pt;height:176.65pt" filled="t">
                  <v:fill color2="black"/>
                  <v:imagedata r:id="rId172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39 Bretter auf 2 Stahlseilen befestigt 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  <w:ind w:left="0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 xml:space="preserve">3.5.8. Übung: „Einfacher </w:t>
            </w:r>
            <w:proofErr w:type="spellStart"/>
            <w:r w:rsidRPr="00960599">
              <w:rPr>
                <w:sz w:val="20"/>
                <w:szCs w:val="20"/>
              </w:rPr>
              <w:t>Seilsteg</w:t>
            </w:r>
            <w:proofErr w:type="spellEnd"/>
            <w:r w:rsidRPr="00960599">
              <w:rPr>
                <w:sz w:val="20"/>
                <w:szCs w:val="20"/>
              </w:rPr>
              <w:t>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Einfacher </w:t>
            </w:r>
            <w:proofErr w:type="spellStart"/>
            <w:r w:rsidRPr="00960599">
              <w:rPr>
                <w:sz w:val="20"/>
                <w:szCs w:val="20"/>
              </w:rPr>
              <w:t>Seilsteg</w:t>
            </w:r>
            <w:proofErr w:type="spellEnd"/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5/8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81" type="#_x0000_t75" style="width:131.45pt;height:165.75pt" filled="t">
                  <v:fill color2="black"/>
                  <v:imagedata r:id="rId7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82" type="#_x0000_t75" style="width:144.85pt;height:180pt" filled="t">
                  <v:fill color2="black"/>
                  <v:imagedata r:id="rId173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1C6780">
            <w:pPr>
              <w:snapToGrid w:val="0"/>
              <w:spacing w:after="0" w:line="240" w:lineRule="auto"/>
              <w:jc w:val="center"/>
            </w:pPr>
            <w:r>
              <w:rPr>
                <w:noProof/>
                <w:lang w:val="de-AT" w:eastAsia="de-AT"/>
              </w:rPr>
            </w:r>
            <w:r>
              <w:pict>
                <v:group id="_x0000_s1035" editas="canvas" style="width:243.65pt;height:183.35pt;mso-position-horizontal-relative:char;mso-position-vertical-relative:line" coordsize="4873,3667">
                  <o:lock v:ext="edit" aspectratio="t"/>
                  <v:shape id="_x0000_s1034" type="#_x0000_t75" style="position:absolute;width:4873;height:3667" o:preferrelative="f" filled="t">
                    <v:fill color2="black"/>
                    <v:path o:extrusionok="t" o:connecttype="none"/>
                    <o:lock v:ext="edit" text="t"/>
                  </v:shape>
                  <v:shape id="_x0000_s1036" type="#_x0000_t75" style="position:absolute;width:4888;height:3684">
                    <v:imagedata r:id="rId17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135" type="#_x0000_t75" style="width:144.85pt;height:184.2pt" filled="t">
                  <v:fill color2="black"/>
                  <v:imagedata r:id="rId175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 Stahlseile, 5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C6780" w:rsidRDefault="001C6780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1C6780" w:rsidRDefault="001C6780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3.5.9. Übung: „Wellengang“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Wellengang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5/9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Wellenförmige Anordnung von Hölzern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8,5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36" type="#_x0000_t75" style="width:181.65pt;height:177.5pt" filled="t">
                  <v:fill color2="black"/>
                  <v:imagedata r:id="rId176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37" type="#_x0000_t75" style="width:144.85pt;height:177.5pt" filled="t">
                  <v:fill color2="black"/>
                  <v:imagedata r:id="rId177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38" type="#_x0000_t75" style="width:238.6pt;height:177.5pt" filled="t">
                  <v:fill color2="black"/>
                  <v:imagedata r:id="rId178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139" type="#_x0000_t75" style="width:144.85pt;height:178.35pt" filled="t">
                  <v:fill color2="black"/>
                  <v:imagedata r:id="rId179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12 Bretter an 24 Seilen befestigt, 24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 K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  <w:ind w:left="0"/>
      </w:pPr>
    </w:p>
    <w:p w:rsidR="00BC336B" w:rsidRPr="00960599" w:rsidRDefault="00BC336B">
      <w:pPr>
        <w:pStyle w:val="Listenabsatz"/>
        <w:spacing w:after="0" w:line="240" w:lineRule="auto"/>
      </w:pPr>
    </w:p>
    <w:tbl>
      <w:tblPr>
        <w:tblW w:w="0" w:type="auto"/>
        <w:tblInd w:w="-2" w:type="dxa"/>
        <w:tblLayout w:type="fixed"/>
        <w:tblLook w:val="0000"/>
      </w:tblPr>
      <w:tblGrid>
        <w:gridCol w:w="3119"/>
        <w:gridCol w:w="3119"/>
        <w:gridCol w:w="4786"/>
        <w:gridCol w:w="3124"/>
      </w:tblGrid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3.5.10. Übung: „</w:t>
            </w:r>
            <w:proofErr w:type="spellStart"/>
            <w:r w:rsidRPr="00960599">
              <w:rPr>
                <w:sz w:val="20"/>
                <w:szCs w:val="20"/>
              </w:rPr>
              <w:t>Trepparlette</w:t>
            </w:r>
            <w:proofErr w:type="spellEnd"/>
            <w:r w:rsidRPr="00960599">
              <w:rPr>
                <w:sz w:val="20"/>
                <w:szCs w:val="20"/>
              </w:rPr>
              <w:t>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proofErr w:type="spellStart"/>
            <w:r w:rsidRPr="00960599">
              <w:rPr>
                <w:sz w:val="20"/>
                <w:szCs w:val="20"/>
              </w:rPr>
              <w:t>Trepparlette</w:t>
            </w:r>
            <w:proofErr w:type="spellEnd"/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5/10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Aufstieg zur Hängebrücke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3,20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Von 3 auf 5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40" type="#_x0000_t75" style="width:181.65pt;height:169.95pt" filled="t">
                  <v:fill color2="black"/>
                  <v:imagedata r:id="rId180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41" type="#_x0000_t75" style="width:144.85pt;height:172.45pt" filled="t">
                  <v:fill color2="black"/>
                  <v:imagedata r:id="rId181" o:title=""/>
                </v:shape>
              </w:pic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42" type="#_x0000_t75" style="width:238.6pt;height:173.3pt" filled="t">
                  <v:fill color2="black"/>
                  <v:imagedata r:id="rId182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143" type="#_x0000_t75" style="width:144.85pt;height:176.65pt" filled="t">
                  <v:fill color2="black"/>
                  <v:imagedata r:id="rId183" o:title=""/>
                </v:shape>
              </w:pict>
            </w: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 Baumstamm mit 7 Brettern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Durchgehend, Länge 12 m</w:t>
            </w: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86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p w:rsidR="00BC336B" w:rsidRPr="00960599" w:rsidRDefault="00BC336B">
      <w:pPr>
        <w:pStyle w:val="Listenabsatz"/>
        <w:spacing w:after="0" w:line="240" w:lineRule="auto"/>
      </w:pPr>
    </w:p>
    <w:tbl>
      <w:tblPr>
        <w:tblW w:w="0" w:type="auto"/>
        <w:tblInd w:w="-109" w:type="dxa"/>
        <w:tblLayout w:type="fixed"/>
        <w:tblCellMar>
          <w:left w:w="0" w:type="dxa"/>
          <w:right w:w="0" w:type="dxa"/>
        </w:tblCellMar>
        <w:tblLook w:val="0000"/>
      </w:tblPr>
      <w:tblGrid>
        <w:gridCol w:w="3119"/>
        <w:gridCol w:w="3119"/>
        <w:gridCol w:w="1385"/>
        <w:gridCol w:w="3406"/>
        <w:gridCol w:w="3124"/>
      </w:tblGrid>
      <w:tr w:rsidR="00BC336B" w:rsidRPr="00960599" w:rsidTr="00786C26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3.5.11. Übung: „</w:t>
            </w:r>
            <w:proofErr w:type="spellStart"/>
            <w:r w:rsidRPr="00960599">
              <w:rPr>
                <w:sz w:val="20"/>
                <w:szCs w:val="20"/>
              </w:rPr>
              <w:t>Zoranet</w:t>
            </w:r>
            <w:proofErr w:type="spellEnd"/>
            <w:r w:rsidRPr="00960599">
              <w:rPr>
                <w:sz w:val="20"/>
                <w:szCs w:val="20"/>
              </w:rPr>
              <w:t>“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</w:tcBorders>
          </w:tcPr>
          <w:p w:rsidR="00BC336B" w:rsidRPr="00960599" w:rsidRDefault="00BC336B">
            <w:pPr>
              <w:snapToGrid w:val="0"/>
              <w:rPr>
                <w:sz w:val="20"/>
                <w:szCs w:val="20"/>
              </w:rPr>
            </w:pPr>
          </w:p>
        </w:tc>
      </w:tr>
      <w:tr w:rsidR="00BC336B" w:rsidRPr="00960599" w:rsidTr="00786C26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proofErr w:type="spellStart"/>
            <w:r w:rsidRPr="00960599">
              <w:rPr>
                <w:sz w:val="20"/>
                <w:szCs w:val="20"/>
              </w:rPr>
              <w:t>Zoranet</w:t>
            </w:r>
            <w:proofErr w:type="spellEnd"/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</w:tcBorders>
          </w:tcPr>
          <w:p w:rsidR="00BC336B" w:rsidRPr="00960599" w:rsidRDefault="00BC336B">
            <w:pPr>
              <w:snapToGrid w:val="0"/>
              <w:rPr>
                <w:sz w:val="20"/>
                <w:szCs w:val="20"/>
              </w:rPr>
            </w:pPr>
          </w:p>
        </w:tc>
      </w:tr>
      <w:tr w:rsidR="00BC336B" w:rsidRPr="00960599" w:rsidTr="00786C26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5/11</w:t>
            </w:r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</w:tcBorders>
          </w:tcPr>
          <w:p w:rsidR="00BC336B" w:rsidRPr="00960599" w:rsidRDefault="00BC336B">
            <w:pPr>
              <w:snapToGrid w:val="0"/>
              <w:rPr>
                <w:sz w:val="20"/>
                <w:szCs w:val="20"/>
              </w:rPr>
            </w:pPr>
          </w:p>
        </w:tc>
      </w:tr>
      <w:tr w:rsidR="00BC336B" w:rsidRPr="00960599" w:rsidTr="00786C26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Hanfseilnetz</w:t>
            </w:r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</w:tcBorders>
          </w:tcPr>
          <w:p w:rsidR="00BC336B" w:rsidRPr="00960599" w:rsidRDefault="00BC336B">
            <w:pPr>
              <w:snapToGrid w:val="0"/>
              <w:rPr>
                <w:sz w:val="20"/>
                <w:szCs w:val="20"/>
              </w:rPr>
            </w:pPr>
          </w:p>
        </w:tc>
      </w:tr>
      <w:tr w:rsidR="00BC336B" w:rsidRPr="00960599" w:rsidTr="00786C26"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3,20 m</w:t>
            </w:r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</w:tcBorders>
          </w:tcPr>
          <w:p w:rsidR="00BC336B" w:rsidRPr="00960599" w:rsidRDefault="00BC336B">
            <w:pPr>
              <w:snapToGrid w:val="0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Von 5 auf 9 m</w:t>
            </w:r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44" type="#_x0000_t75" style="width:181.65pt;height:169.1pt" filled="t">
                  <v:fill color2="black"/>
                  <v:imagedata r:id="rId184" o:title=""/>
                </v:shape>
              </w:pic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45" type="#_x0000_t75" style="width:131.45pt;height:169.1pt" filled="t">
                  <v:fill color2="black"/>
                  <v:imagedata r:id="rId185" o:title=""/>
                </v:shape>
              </w:pict>
            </w:r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46" type="#_x0000_t75" style="width:231.05pt;height:169.95pt" filled="t">
                  <v:fill color2="black"/>
                  <v:imagedata r:id="rId186" o:title="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pict>
                <v:shape id="_x0000_i1147" type="#_x0000_t75" style="width:144.85pt;height:169.1pt" filled="t">
                  <v:fill color2="black"/>
                  <v:imagedata r:id="rId187" o:title=""/>
                </v:shape>
              </w:pict>
            </w: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proofErr w:type="spellStart"/>
            <w:r w:rsidRPr="00960599">
              <w:rPr>
                <w:sz w:val="20"/>
                <w:szCs w:val="20"/>
              </w:rPr>
              <w:t>Trapetzförmiges</w:t>
            </w:r>
            <w:proofErr w:type="spellEnd"/>
            <w:r w:rsidRPr="00960599">
              <w:rPr>
                <w:sz w:val="20"/>
                <w:szCs w:val="20"/>
              </w:rPr>
              <w:t xml:space="preserve"> </w:t>
            </w:r>
            <w:proofErr w:type="spellStart"/>
            <w:r w:rsidRPr="00960599">
              <w:rPr>
                <w:sz w:val="20"/>
                <w:szCs w:val="20"/>
              </w:rPr>
              <w:t>Hanfnetz</w:t>
            </w:r>
            <w:proofErr w:type="spellEnd"/>
            <w:r w:rsidRPr="00960599">
              <w:rPr>
                <w:sz w:val="20"/>
                <w:szCs w:val="20"/>
              </w:rPr>
              <w:t xml:space="preserve"> 5 m x 4 m</w:t>
            </w:r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20 K</w:t>
            </w:r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snapToGrid w:val="0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-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C6780" w:rsidRDefault="001C6780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4D64CD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3.6</w:t>
            </w:r>
            <w:r w:rsidR="00BC336B" w:rsidRPr="00960599">
              <w:rPr>
                <w:sz w:val="20"/>
                <w:szCs w:val="20"/>
              </w:rPr>
              <w:t>.1. Übung : Bretterparty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Bretterparty</w:t>
            </w:r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757D5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6/1</w:t>
            </w:r>
          </w:p>
        </w:tc>
        <w:tc>
          <w:tcPr>
            <w:tcW w:w="4791" w:type="dxa"/>
            <w:gridSpan w:val="2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Kleine Hängebrücke</w:t>
            </w:r>
          </w:p>
        </w:tc>
        <w:tc>
          <w:tcPr>
            <w:tcW w:w="4791" w:type="dxa"/>
            <w:gridSpan w:val="2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8 m</w:t>
            </w:r>
          </w:p>
        </w:tc>
        <w:tc>
          <w:tcPr>
            <w:tcW w:w="4791" w:type="dxa"/>
            <w:gridSpan w:val="2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Von 3,60 m</w:t>
            </w:r>
          </w:p>
        </w:tc>
        <w:tc>
          <w:tcPr>
            <w:tcW w:w="4791" w:type="dxa"/>
            <w:gridSpan w:val="2"/>
            <w:tcBorders>
              <w:left w:val="single" w:sz="1" w:space="0" w:color="FFFFFF"/>
              <w:bottom w:val="single" w:sz="1" w:space="0" w:color="FFFFFF"/>
            </w:tcBorders>
          </w:tcPr>
          <w:p w:rsidR="00115532" w:rsidRPr="00960599" w:rsidRDefault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91" w:type="dxa"/>
            <w:gridSpan w:val="2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8B77D7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48" type="#_x0000_t75" style="width:144.85pt;height:192.55pt">
                  <v:imagedata r:id="rId188" o:title=""/>
                </v:shape>
              </w:pict>
            </w:r>
          </w:p>
        </w:tc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757D52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83" type="#_x0000_t75" style="width:144.85pt;height:192.55pt">
                  <v:imagedata r:id="rId189" o:title=""/>
                </v:shape>
              </w:pict>
            </w:r>
          </w:p>
        </w:tc>
        <w:tc>
          <w:tcPr>
            <w:tcW w:w="4791" w:type="dxa"/>
            <w:gridSpan w:val="2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</w:p>
        </w:tc>
        <w:tc>
          <w:tcPr>
            <w:tcW w:w="3124" w:type="dxa"/>
            <w:tcBorders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91" w:type="dxa"/>
            <w:gridSpan w:val="2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91" w:type="dxa"/>
            <w:gridSpan w:val="2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32 Holzbretter, 2 halbe Holzstämme</w:t>
            </w:r>
          </w:p>
        </w:tc>
        <w:tc>
          <w:tcPr>
            <w:tcW w:w="4791" w:type="dxa"/>
            <w:gridSpan w:val="2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 K</w:t>
            </w:r>
          </w:p>
        </w:tc>
        <w:tc>
          <w:tcPr>
            <w:tcW w:w="4791" w:type="dxa"/>
            <w:gridSpan w:val="2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</w:pPr>
          </w:p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BC336B" w:rsidRPr="00960599" w:rsidRDefault="00BC336B">
            <w:pPr>
              <w:snapToGrid w:val="0"/>
              <w:spacing w:after="0" w:line="240" w:lineRule="auto"/>
            </w:pPr>
          </w:p>
          <w:p w:rsidR="00BC336B" w:rsidRPr="00960599" w:rsidRDefault="004D64CD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3.6.2</w:t>
            </w:r>
            <w:r w:rsidR="00FF71F3" w:rsidRPr="00960599">
              <w:rPr>
                <w:sz w:val="20"/>
                <w:szCs w:val="20"/>
              </w:rPr>
              <w:t xml:space="preserve"> Übung: Die wilden Hölzer</w:t>
            </w: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</w:p>
          <w:p w:rsidR="00BC336B" w:rsidRPr="00960599" w:rsidRDefault="00BC336B">
            <w:pPr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91" w:type="dxa"/>
            <w:gridSpan w:val="2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Übungs-Name:</w:t>
            </w:r>
          </w:p>
        </w:tc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FF71F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Die wilden Hölzer</w:t>
            </w:r>
          </w:p>
        </w:tc>
        <w:tc>
          <w:tcPr>
            <w:tcW w:w="4791" w:type="dxa"/>
            <w:gridSpan w:val="2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FF71F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6/2</w:t>
            </w:r>
          </w:p>
        </w:tc>
        <w:tc>
          <w:tcPr>
            <w:tcW w:w="4791" w:type="dxa"/>
            <w:gridSpan w:val="2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Frei bewegliche, vertikal angeordnete Hölzer</w:t>
            </w:r>
          </w:p>
        </w:tc>
        <w:tc>
          <w:tcPr>
            <w:tcW w:w="4791" w:type="dxa"/>
            <w:gridSpan w:val="2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3,50 m </w:t>
            </w:r>
          </w:p>
        </w:tc>
        <w:tc>
          <w:tcPr>
            <w:tcW w:w="4791" w:type="dxa"/>
            <w:gridSpan w:val="2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m</w:t>
            </w:r>
          </w:p>
        </w:tc>
        <w:tc>
          <w:tcPr>
            <w:tcW w:w="4791" w:type="dxa"/>
            <w:gridSpan w:val="2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91" w:type="dxa"/>
            <w:gridSpan w:val="2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 w:rsidTr="00F811E5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F811E5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49" type="#_x0000_t75" style="width:123.9pt;height:165.75pt">
                  <v:imagedata r:id="rId190" o:title=""/>
                </v:shape>
              </w:pict>
            </w:r>
          </w:p>
        </w:tc>
        <w:tc>
          <w:tcPr>
            <w:tcW w:w="4504" w:type="dxa"/>
            <w:gridSpan w:val="2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F811E5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50" type="#_x0000_t75" style="width:3in;height:161.6pt">
                  <v:imagedata r:id="rId191" o:title="IMG_0055"/>
                </v:shape>
              </w:pict>
            </w:r>
          </w:p>
        </w:tc>
        <w:tc>
          <w:tcPr>
            <w:tcW w:w="3406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</w:pPr>
          </w:p>
        </w:tc>
        <w:tc>
          <w:tcPr>
            <w:tcW w:w="3124" w:type="dxa"/>
            <w:tcBorders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91" w:type="dxa"/>
            <w:gridSpan w:val="2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91" w:type="dxa"/>
            <w:gridSpan w:val="2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 Seile mit jeweils 5 x40 cm- Hölzer</w:t>
            </w:r>
          </w:p>
        </w:tc>
        <w:tc>
          <w:tcPr>
            <w:tcW w:w="4791" w:type="dxa"/>
            <w:gridSpan w:val="2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 K</w:t>
            </w:r>
          </w:p>
        </w:tc>
        <w:tc>
          <w:tcPr>
            <w:tcW w:w="4791" w:type="dxa"/>
            <w:gridSpan w:val="2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BC336B" w:rsidRPr="00960599" w:rsidTr="00786C26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</w:p>
          <w:p w:rsidR="00BC336B" w:rsidRPr="00960599" w:rsidRDefault="00BC336B">
            <w:pPr>
              <w:pStyle w:val="Listenabsatz"/>
              <w:spacing w:after="0" w:line="240" w:lineRule="auto"/>
              <w:ind w:left="36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F811E5" w:rsidRPr="00960599" w:rsidRDefault="00F811E5" w:rsidP="00F811E5">
            <w:pPr>
              <w:pStyle w:val="Listenabsatz"/>
              <w:pageBreakBefore/>
              <w:spacing w:after="0" w:line="240" w:lineRule="auto"/>
              <w:ind w:left="0"/>
              <w:rPr>
                <w:sz w:val="20"/>
                <w:szCs w:val="20"/>
              </w:rPr>
            </w:pPr>
          </w:p>
          <w:p w:rsidR="00F811E5" w:rsidRPr="00960599" w:rsidRDefault="00F811E5" w:rsidP="00F811E5">
            <w:pPr>
              <w:pStyle w:val="Listenabsatz"/>
              <w:pageBreakBefore/>
              <w:spacing w:after="0" w:line="240" w:lineRule="auto"/>
              <w:ind w:left="0"/>
              <w:rPr>
                <w:sz w:val="20"/>
                <w:szCs w:val="20"/>
              </w:rPr>
            </w:pPr>
          </w:p>
          <w:p w:rsidR="00BC336B" w:rsidRPr="00960599" w:rsidRDefault="004D64CD" w:rsidP="00F811E5">
            <w:pPr>
              <w:pStyle w:val="Listenabsatz"/>
              <w:pageBreakBefore/>
              <w:spacing w:after="0" w:line="240" w:lineRule="auto"/>
              <w:ind w:left="0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3.6</w:t>
            </w:r>
            <w:r w:rsidR="00786C26" w:rsidRPr="00960599">
              <w:rPr>
                <w:sz w:val="20"/>
                <w:szCs w:val="20"/>
              </w:rPr>
              <w:t>.3 Übung: Quergang</w:t>
            </w:r>
          </w:p>
          <w:p w:rsidR="00786C26" w:rsidRPr="00960599" w:rsidRDefault="00786C26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pStyle w:val="Listenabsatz"/>
              <w:numPr>
                <w:ilvl w:val="0"/>
                <w:numId w:val="2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 K</w:t>
            </w:r>
          </w:p>
          <w:p w:rsidR="00BC336B" w:rsidRPr="00960599" w:rsidRDefault="00BC336B">
            <w:pPr>
              <w:pStyle w:val="Listenabsatz"/>
              <w:spacing w:after="0" w:line="240" w:lineRule="auto"/>
              <w:ind w:left="0"/>
              <w:rPr>
                <w:sz w:val="20"/>
                <w:szCs w:val="20"/>
              </w:rPr>
            </w:pPr>
          </w:p>
        </w:tc>
        <w:tc>
          <w:tcPr>
            <w:tcW w:w="4791" w:type="dxa"/>
            <w:gridSpan w:val="2"/>
            <w:tcBorders>
              <w:left w:val="single" w:sz="1" w:space="0" w:color="FFFFFF"/>
              <w:bottom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BC336B" w:rsidRPr="00960599" w:rsidRDefault="00BC336B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  <w:tr w:rsidR="00786C26" w:rsidRPr="00960599" w:rsidTr="00F811E5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Parcours:</w:t>
            </w:r>
          </w:p>
        </w:tc>
        <w:tc>
          <w:tcPr>
            <w:tcW w:w="11034" w:type="dxa"/>
            <w:gridSpan w:val="4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786C26" w:rsidRPr="00960599" w:rsidTr="00F811E5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11034" w:type="dxa"/>
            <w:gridSpan w:val="4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786C26" w:rsidRPr="00960599" w:rsidRDefault="00F90031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Quergang</w:t>
            </w:r>
          </w:p>
        </w:tc>
      </w:tr>
      <w:tr w:rsidR="00786C26" w:rsidRPr="00960599" w:rsidTr="00F811E5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11034" w:type="dxa"/>
            <w:gridSpan w:val="4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786C26" w:rsidRPr="00960599" w:rsidRDefault="00FF71F3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</w:t>
            </w:r>
            <w:r w:rsidR="004664A3" w:rsidRPr="00960599">
              <w:rPr>
                <w:sz w:val="20"/>
                <w:szCs w:val="20"/>
              </w:rPr>
              <w:t>/3</w:t>
            </w:r>
          </w:p>
        </w:tc>
      </w:tr>
      <w:tr w:rsidR="00786C26" w:rsidRPr="00960599" w:rsidTr="00F811E5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11034" w:type="dxa"/>
            <w:gridSpan w:val="4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786C26" w:rsidRPr="00960599" w:rsidRDefault="00FF71F3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I</w:t>
            </w:r>
            <w:r w:rsidR="004664A3" w:rsidRPr="00960599">
              <w:rPr>
                <w:sz w:val="20"/>
                <w:szCs w:val="20"/>
              </w:rPr>
              <w:t xml:space="preserve">n Längsrichtung </w:t>
            </w:r>
            <w:r w:rsidR="00F90031" w:rsidRPr="00960599">
              <w:rPr>
                <w:sz w:val="20"/>
                <w:szCs w:val="20"/>
              </w:rPr>
              <w:t>hintereinander angeordnete H</w:t>
            </w:r>
            <w:r w:rsidR="004664A3" w:rsidRPr="00960599">
              <w:rPr>
                <w:sz w:val="20"/>
                <w:szCs w:val="20"/>
              </w:rPr>
              <w:t>ölzer, die mit je einem Sei</w:t>
            </w:r>
            <w:r w:rsidRPr="00960599">
              <w:rPr>
                <w:sz w:val="20"/>
                <w:szCs w:val="20"/>
              </w:rPr>
              <w:t>l an beiden Enden waagerecht fixiert sind</w:t>
            </w:r>
          </w:p>
        </w:tc>
      </w:tr>
      <w:tr w:rsidR="00786C26" w:rsidRPr="00960599" w:rsidTr="00F811E5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FF71F3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5,70</w:t>
            </w:r>
            <w:r w:rsidR="00786C26" w:rsidRPr="00960599">
              <w:rPr>
                <w:sz w:val="20"/>
                <w:szCs w:val="20"/>
              </w:rPr>
              <w:t xml:space="preserve"> m</w:t>
            </w:r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786C26" w:rsidRPr="00960599" w:rsidTr="00F811E5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</w:t>
            </w:r>
            <w:r w:rsidR="00FF71F3" w:rsidRPr="00960599">
              <w:rPr>
                <w:sz w:val="20"/>
                <w:szCs w:val="20"/>
              </w:rPr>
              <w:t>,50</w:t>
            </w:r>
            <w:r w:rsidRPr="00960599">
              <w:rPr>
                <w:sz w:val="20"/>
                <w:szCs w:val="20"/>
              </w:rPr>
              <w:t xml:space="preserve"> m</w:t>
            </w:r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786C26" w:rsidRPr="00960599" w:rsidTr="00F811E5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786C26" w:rsidRPr="00960599" w:rsidTr="00F811E5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786C26" w:rsidRPr="00960599" w:rsidRDefault="00786C26" w:rsidP="00115532">
            <w:pPr>
              <w:snapToGrid w:val="0"/>
              <w:spacing w:after="0" w:line="240" w:lineRule="auto"/>
              <w:jc w:val="center"/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786C26" w:rsidRPr="00960599" w:rsidRDefault="00786C26" w:rsidP="00115532">
            <w:pPr>
              <w:snapToGrid w:val="0"/>
              <w:spacing w:after="0" w:line="240" w:lineRule="auto"/>
              <w:jc w:val="center"/>
            </w:pPr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786C26" w:rsidRPr="00960599" w:rsidRDefault="00201121" w:rsidP="00115532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51" type="#_x0000_t75" style="width:218.5pt;height:163.25pt">
                  <v:imagedata r:id="rId192" o:title="IMG_0056"/>
                </v:shape>
              </w:pict>
            </w: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786C26" w:rsidRPr="00960599" w:rsidRDefault="004664A3" w:rsidP="00115532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960599">
              <w:rPr>
                <w:noProof/>
                <w:lang w:eastAsia="de-AT"/>
              </w:rPr>
            </w:r>
            <w:r w:rsidRPr="00960599">
              <w:rPr>
                <w:sz w:val="20"/>
                <w:szCs w:val="20"/>
              </w:rPr>
              <w:pict>
                <v:group id="_x0000_s1031" editas="canvas" style="width:130.9pt;height:174.85pt;mso-position-horizontal-relative:char;mso-position-vertical-relative:line" coordsize="2618,3497">
                  <o:lock v:ext="edit" aspectratio="t"/>
                  <v:shape id="_x0000_s1030" type="#_x0000_t75" style="position:absolute;width:2618;height:3497" o:preferrelative="f" filled="t">
                    <v:fill color2="black"/>
                    <v:path o:extrusionok="t" o:connecttype="none"/>
                    <o:lock v:ext="edit" text="t"/>
                  </v:shape>
                  <w10:wrap type="none"/>
                  <w10:anchorlock/>
                </v:group>
              </w:pict>
            </w:r>
          </w:p>
        </w:tc>
      </w:tr>
      <w:tr w:rsidR="00786C26" w:rsidRPr="00960599" w:rsidTr="00F811E5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786C26" w:rsidRPr="00960599" w:rsidTr="00F811E5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786C26" w:rsidRPr="00960599" w:rsidTr="00F811E5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BD44DE" w:rsidP="00115532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 Rundhölzer (35cm x 10cm), 8 Seile</w:t>
            </w:r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786C26" w:rsidRPr="00960599" w:rsidTr="00F811E5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BD44DE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3K/3K</w:t>
            </w:r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786C26" w:rsidRPr="00960599" w:rsidTr="00F811E5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2737A6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</w:t>
            </w:r>
            <w:r w:rsidR="00786C26" w:rsidRPr="00960599">
              <w:rPr>
                <w:sz w:val="20"/>
                <w:szCs w:val="20"/>
              </w:rPr>
              <w:t>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BD44DE" w:rsidP="00115532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3K/3K</w:t>
            </w:r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786C26" w:rsidRPr="00960599" w:rsidTr="00F811E5">
        <w:tblPrEx>
          <w:tblCellMar>
            <w:left w:w="108" w:type="dxa"/>
            <w:right w:w="108" w:type="dxa"/>
          </w:tblCellMar>
        </w:tblPrEx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</w:tc>
        <w:tc>
          <w:tcPr>
            <w:tcW w:w="311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2737A6" w:rsidRPr="00960599" w:rsidRDefault="002737A6" w:rsidP="00D627DB">
            <w:pPr>
              <w:pageBreakBefore/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2737A6" w:rsidRPr="00960599" w:rsidRDefault="002737A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2737A6" w:rsidRPr="00960599" w:rsidRDefault="002737A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2737A6" w:rsidRPr="00960599" w:rsidRDefault="002737A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2737A6" w:rsidRPr="00960599" w:rsidRDefault="002737A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791" w:type="dxa"/>
            <w:gridSpan w:val="2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786C26" w:rsidRPr="00960599" w:rsidRDefault="00786C2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4664A3" w:rsidRPr="00960599" w:rsidRDefault="004664A3" w:rsidP="00D627DB">
      <w:pPr>
        <w:pageBreakBefore/>
      </w:pPr>
    </w:p>
    <w:tbl>
      <w:tblPr>
        <w:tblW w:w="0" w:type="auto"/>
        <w:tblInd w:w="-2" w:type="dxa"/>
        <w:tblLayout w:type="fixed"/>
        <w:tblLook w:val="0000"/>
      </w:tblPr>
      <w:tblGrid>
        <w:gridCol w:w="3144"/>
        <w:gridCol w:w="3144"/>
        <w:gridCol w:w="4824"/>
        <w:gridCol w:w="3149"/>
      </w:tblGrid>
      <w:tr w:rsidR="004664A3" w:rsidRPr="00960599" w:rsidTr="00417919">
        <w:trPr>
          <w:trHeight w:val="582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4D64CD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3.6</w:t>
            </w:r>
            <w:r w:rsidR="00D37D02" w:rsidRPr="00960599">
              <w:rPr>
                <w:sz w:val="20"/>
                <w:szCs w:val="20"/>
              </w:rPr>
              <w:t>.4 Übung: Drehwurm</w:t>
            </w:r>
          </w:p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4664A3" w:rsidRPr="00960599" w:rsidTr="00417919">
        <w:trPr>
          <w:trHeight w:val="179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4664A3" w:rsidRPr="00960599" w:rsidRDefault="00F90031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Drehwurm</w:t>
            </w:r>
          </w:p>
        </w:tc>
      </w:tr>
      <w:tr w:rsidR="004664A3" w:rsidRPr="00960599" w:rsidTr="00417919">
        <w:trPr>
          <w:trHeight w:val="179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4664A3" w:rsidRPr="00960599" w:rsidRDefault="00F90031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6/4</w:t>
            </w:r>
          </w:p>
        </w:tc>
      </w:tr>
      <w:tr w:rsidR="004664A3" w:rsidRPr="00960599" w:rsidTr="00417919">
        <w:trPr>
          <w:trHeight w:val="179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4664A3" w:rsidRPr="00960599" w:rsidRDefault="00F90031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 Rundhölzer in Längsrichtung hintereinander angeordnet, an Holzenden mit Seil waagerecht fixiert</w:t>
            </w:r>
          </w:p>
        </w:tc>
      </w:tr>
      <w:tr w:rsidR="004664A3" w:rsidRPr="00960599" w:rsidTr="0079782C">
        <w:trPr>
          <w:trHeight w:val="179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F90031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5,50</w:t>
            </w:r>
            <w:r w:rsidR="004664A3" w:rsidRPr="00960599">
              <w:rPr>
                <w:sz w:val="20"/>
                <w:szCs w:val="20"/>
              </w:rPr>
              <w:t xml:space="preserve"> m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4664A3" w:rsidRPr="00960599" w:rsidTr="0079782C">
        <w:trPr>
          <w:trHeight w:val="194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m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4664A3" w:rsidRPr="00960599" w:rsidTr="0079782C">
        <w:trPr>
          <w:trHeight w:val="179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4664A3" w:rsidRPr="00960599" w:rsidTr="0079782C">
        <w:trPr>
          <w:trHeight w:val="3388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4664A3" w:rsidRPr="00960599" w:rsidRDefault="00201121" w:rsidP="00D16A33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52" type="#_x0000_t75" style="width:159.9pt;height:213.5pt">
                  <v:imagedata r:id="rId193" o:title="IMG_0057"/>
                </v:shape>
              </w:pic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4664A3" w:rsidRPr="00960599" w:rsidRDefault="000E6649" w:rsidP="00D16A33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53" type="#_x0000_t75" style="width:127.25pt;height:169.95pt">
                  <v:imagedata r:id="rId194" o:title="IMG_0059"/>
                </v:shape>
              </w:pic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4664A3" w:rsidRPr="00960599" w:rsidRDefault="000E6649" w:rsidP="00D16A33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54" type="#_x0000_t75" style="width:231.9pt;height:174.15pt">
                  <v:imagedata r:id="rId195" o:title="IMG_0061"/>
                </v:shape>
              </w:pict>
            </w: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4664A3" w:rsidRPr="00960599" w:rsidRDefault="004664A3" w:rsidP="00D16A33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  <w:tr w:rsidR="004664A3" w:rsidRPr="00960599" w:rsidTr="0079782C">
        <w:trPr>
          <w:trHeight w:val="179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4664A3" w:rsidRPr="00960599" w:rsidTr="0079782C">
        <w:trPr>
          <w:trHeight w:val="179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4664A3" w:rsidRPr="00960599" w:rsidTr="0079782C">
        <w:trPr>
          <w:trHeight w:val="194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4664A3" w:rsidP="00D16A3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BD44DE" w:rsidP="00A905DF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 Rundhölzer 140cm x 15cm, 4 Seile, </w:t>
            </w:r>
            <w:r w:rsidR="00A905DF">
              <w:rPr>
                <w:sz w:val="20"/>
                <w:szCs w:val="20"/>
              </w:rPr>
              <w:t>4 Aufhängungen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4664A3" w:rsidRPr="00960599" w:rsidTr="0079782C">
        <w:trPr>
          <w:trHeight w:val="194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4664A3" w:rsidP="00D16A3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BD44DE" w:rsidP="00D16A3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3K/4K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4664A3" w:rsidRPr="00960599" w:rsidTr="0079782C">
        <w:trPr>
          <w:trHeight w:val="179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4664A3" w:rsidP="00D16A3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BD44DE" w:rsidP="00D16A33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3K/3K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4664A3" w:rsidRPr="00960599" w:rsidRDefault="004664A3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D627DB" w:rsidRPr="00960599" w:rsidTr="00417919">
        <w:trPr>
          <w:trHeight w:val="179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627DB" w:rsidRPr="00960599" w:rsidRDefault="00D627D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D627DB" w:rsidRPr="00960599" w:rsidRDefault="00D627D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D627DB" w:rsidRPr="00960599" w:rsidTr="00417919">
        <w:trPr>
          <w:trHeight w:val="194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627DB" w:rsidRPr="00960599" w:rsidRDefault="00D627D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D627DB" w:rsidRPr="00960599" w:rsidRDefault="00D627D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D37D02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4D64CD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3.6</w:t>
            </w:r>
            <w:r w:rsidR="00D37D02" w:rsidRPr="00960599">
              <w:rPr>
                <w:sz w:val="20"/>
                <w:szCs w:val="20"/>
              </w:rPr>
              <w:t>.5 Übung: Seilspringen</w:t>
            </w:r>
          </w:p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D37D02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Seilspringen</w:t>
            </w:r>
          </w:p>
        </w:tc>
      </w:tr>
      <w:tr w:rsidR="00D37D02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6/5</w:t>
            </w:r>
          </w:p>
        </w:tc>
      </w:tr>
      <w:tr w:rsidR="00D37D02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Hanfseil</w:t>
            </w:r>
            <w:r w:rsidR="005B51A9" w:rsidRPr="00960599">
              <w:rPr>
                <w:sz w:val="20"/>
                <w:szCs w:val="20"/>
              </w:rPr>
              <w:t xml:space="preserve"> durchhängend zwischen 2 Bäumen fixiert</w:t>
            </w:r>
          </w:p>
        </w:tc>
      </w:tr>
      <w:tr w:rsidR="00D37D02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3,20</w:t>
            </w:r>
            <w:r w:rsidR="00D37D02" w:rsidRPr="00960599">
              <w:rPr>
                <w:sz w:val="20"/>
                <w:szCs w:val="20"/>
              </w:rPr>
              <w:t xml:space="preserve"> m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D37D02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m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D37D02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D37D02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D37D02" w:rsidRPr="00960599" w:rsidRDefault="00D37D02" w:rsidP="00D16A33">
            <w:pPr>
              <w:snapToGrid w:val="0"/>
              <w:spacing w:after="0" w:line="240" w:lineRule="auto"/>
              <w:jc w:val="center"/>
            </w:pP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D37D02" w:rsidRPr="00960599" w:rsidRDefault="0079782C" w:rsidP="00D16A33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55" type="#_x0000_t75" style="width:119.7pt;height:159.9pt">
                  <v:imagedata r:id="rId196" o:title="IMG_0066"/>
                </v:shape>
              </w:pic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D37D02" w:rsidRPr="00960599" w:rsidRDefault="0079782C" w:rsidP="00D16A33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56" type="#_x0000_t75" style="width:225.2pt;height:169.1pt">
                  <v:imagedata r:id="rId197" o:title=""/>
                </v:shape>
              </w:pict>
            </w: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D37D02" w:rsidRPr="00960599" w:rsidRDefault="00D37D02" w:rsidP="00D16A33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  <w:tr w:rsidR="00D37D02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D37D02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D37D02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BD44DE" w:rsidP="00D16A33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1Hanfseil, </w:t>
            </w:r>
            <w:r w:rsidR="009B7504">
              <w:rPr>
                <w:sz w:val="20"/>
                <w:szCs w:val="20"/>
              </w:rPr>
              <w:t>2 Aufhängungen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D37D02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9B7504" w:rsidP="00D16A3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4K/4K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D37D02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</w:t>
            </w:r>
            <w:r w:rsidR="00957C00">
              <w:rPr>
                <w:sz w:val="20"/>
                <w:szCs w:val="20"/>
              </w:rPr>
              <w:t xml:space="preserve"> (2 St.)</w:t>
            </w:r>
            <w:r w:rsidRPr="00960599">
              <w:rPr>
                <w:sz w:val="20"/>
                <w:szCs w:val="20"/>
              </w:rPr>
              <w:t>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9B7504" w:rsidP="00D16A33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3K/3K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D37D02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D37D02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D37D02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D37D02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D37D02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D37D02" w:rsidRPr="00960599" w:rsidRDefault="00D37D02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957C00" w:rsidRDefault="00957C00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5B51A9" w:rsidRPr="00960599" w:rsidRDefault="004D64CD" w:rsidP="00957C00">
            <w:pPr>
              <w:pageBreakBefore/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3.6</w:t>
            </w:r>
            <w:r w:rsidR="005B51A9" w:rsidRPr="00960599">
              <w:rPr>
                <w:sz w:val="20"/>
                <w:szCs w:val="20"/>
              </w:rPr>
              <w:t>.6 Übung: Das Hangeln</w:t>
            </w:r>
          </w:p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Übungs-Name:</w:t>
            </w: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Das Hangeln</w:t>
            </w:r>
          </w:p>
        </w:tc>
      </w:tr>
      <w:tr w:rsidR="005B51A9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6/6</w:t>
            </w:r>
          </w:p>
        </w:tc>
      </w:tr>
      <w:tr w:rsidR="005B51A9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4,10 m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 m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5B51A9" w:rsidRPr="00960599" w:rsidRDefault="005B51A9" w:rsidP="00D16A33">
            <w:pPr>
              <w:snapToGrid w:val="0"/>
              <w:spacing w:after="0" w:line="240" w:lineRule="auto"/>
              <w:jc w:val="center"/>
            </w:pP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5B51A9" w:rsidRPr="00960599" w:rsidRDefault="0079782C" w:rsidP="00D16A33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57" type="#_x0000_t75" style="width:119.7pt;height:159.9pt">
                  <v:imagedata r:id="rId196" o:title="IMG_0066"/>
                </v:shape>
              </w:pic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5B51A9" w:rsidRPr="00960599" w:rsidRDefault="00D16A33" w:rsidP="00D16A33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58" type="#_x0000_t75" style="width:236.95pt;height:177.5pt">
                  <v:imagedata r:id="rId198" o:title="IMG_0067"/>
                </v:shape>
              </w:pict>
            </w: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5B51A9" w:rsidRPr="00960599" w:rsidRDefault="005B51A9" w:rsidP="00D16A33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A905DF" w:rsidP="00D16A33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 Hanfseile, 18 Aufhängungen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A905DF" w:rsidP="00D16A3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4K/3K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</w:t>
            </w:r>
            <w:r w:rsidR="00A905DF">
              <w:rPr>
                <w:sz w:val="20"/>
                <w:szCs w:val="20"/>
              </w:rPr>
              <w:t xml:space="preserve"> (2St.)</w:t>
            </w:r>
            <w:r w:rsidRPr="00960599">
              <w:rPr>
                <w:sz w:val="20"/>
                <w:szCs w:val="20"/>
              </w:rPr>
              <w:t>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A905DF" w:rsidP="00D16A33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1K/6K, 2Abstandshalter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417919" w:rsidRPr="00960599" w:rsidTr="00A905DF">
        <w:trPr>
          <w:trHeight w:val="477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417919" w:rsidRPr="00960599" w:rsidRDefault="00417919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417919" w:rsidRPr="00960599" w:rsidRDefault="00417919" w:rsidP="00AB3A77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417919" w:rsidP="00D16A33">
            <w:pPr>
              <w:pageBreakBefore/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3.6</w:t>
            </w:r>
            <w:r w:rsidR="005B51A9" w:rsidRPr="00960599">
              <w:rPr>
                <w:sz w:val="20"/>
                <w:szCs w:val="20"/>
              </w:rPr>
              <w:t>.</w:t>
            </w:r>
            <w:r w:rsidR="00C96E2E" w:rsidRPr="00960599">
              <w:rPr>
                <w:sz w:val="20"/>
                <w:szCs w:val="20"/>
              </w:rPr>
              <w:t>7</w:t>
            </w:r>
            <w:r w:rsidR="005B51A9" w:rsidRPr="00960599">
              <w:rPr>
                <w:sz w:val="20"/>
                <w:szCs w:val="20"/>
              </w:rPr>
              <w:t xml:space="preserve"> Übung: Das X</w:t>
            </w:r>
          </w:p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Das X</w:t>
            </w:r>
          </w:p>
        </w:tc>
      </w:tr>
      <w:tr w:rsidR="005B51A9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6/7</w:t>
            </w:r>
          </w:p>
        </w:tc>
      </w:tr>
      <w:tr w:rsidR="005B51A9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 Hanfseile leicht durchhängend  sind jeweils diagonal so zwischen 2 Bäumen gespannt, das sie sich überkreuzen</w:t>
            </w: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3,90 m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C96E2E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von</w:t>
            </w:r>
            <w:r w:rsidR="005B51A9" w:rsidRPr="00960599">
              <w:rPr>
                <w:sz w:val="20"/>
                <w:szCs w:val="20"/>
              </w:rPr>
              <w:t xml:space="preserve"> </w:t>
            </w:r>
            <w:r w:rsidRPr="00960599">
              <w:rPr>
                <w:sz w:val="20"/>
                <w:szCs w:val="20"/>
              </w:rPr>
              <w:t xml:space="preserve">4m auf </w:t>
            </w:r>
            <w:r w:rsidR="005B51A9" w:rsidRPr="00960599">
              <w:rPr>
                <w:sz w:val="20"/>
                <w:szCs w:val="20"/>
              </w:rPr>
              <w:t xml:space="preserve"> </w:t>
            </w:r>
            <w:r w:rsidRPr="00960599">
              <w:rPr>
                <w:sz w:val="20"/>
                <w:szCs w:val="20"/>
              </w:rPr>
              <w:t>3</w:t>
            </w:r>
            <w:r w:rsidR="005B51A9" w:rsidRPr="00960599">
              <w:rPr>
                <w:sz w:val="20"/>
                <w:szCs w:val="20"/>
              </w:rPr>
              <w:t>m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5B51A9" w:rsidRPr="00960599" w:rsidRDefault="005B51A9" w:rsidP="00D16A33">
            <w:pPr>
              <w:snapToGrid w:val="0"/>
              <w:spacing w:after="0" w:line="240" w:lineRule="auto"/>
              <w:jc w:val="center"/>
            </w:pP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5B51A9" w:rsidRPr="00960599" w:rsidRDefault="005B51A9" w:rsidP="00D16A33">
            <w:pPr>
              <w:snapToGrid w:val="0"/>
              <w:spacing w:after="0" w:line="240" w:lineRule="auto"/>
              <w:jc w:val="center"/>
            </w:pP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5B51A9" w:rsidRPr="00960599" w:rsidRDefault="00D16A33" w:rsidP="00D16A33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59" type="#_x0000_t75" style="width:231.05pt;height:173.3pt">
                  <v:imagedata r:id="rId199" o:title="IMG_0068"/>
                </v:shape>
              </w:pict>
            </w: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5B51A9" w:rsidRPr="00960599" w:rsidRDefault="005B51A9" w:rsidP="00D16A33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A905DF" w:rsidP="00D16A33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Hanfseile, 4 Aufhängungen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A905DF" w:rsidP="00D16A3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4K/3K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</w:t>
            </w:r>
            <w:r w:rsidR="00A905DF">
              <w:rPr>
                <w:sz w:val="20"/>
                <w:szCs w:val="20"/>
              </w:rPr>
              <w:t xml:space="preserve"> (4St.)</w:t>
            </w:r>
            <w:r w:rsidRPr="00960599">
              <w:rPr>
                <w:sz w:val="20"/>
                <w:szCs w:val="20"/>
              </w:rPr>
              <w:t>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A905DF" w:rsidP="00D16A33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12K/9K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417919" w:rsidP="00D16A33">
            <w:pPr>
              <w:pageBreakBefore/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3.6</w:t>
            </w:r>
            <w:r w:rsidR="005B51A9" w:rsidRPr="00960599">
              <w:rPr>
                <w:sz w:val="20"/>
                <w:szCs w:val="20"/>
              </w:rPr>
              <w:t>.</w:t>
            </w:r>
            <w:r w:rsidR="00C96E2E" w:rsidRPr="00960599">
              <w:rPr>
                <w:sz w:val="20"/>
                <w:szCs w:val="20"/>
              </w:rPr>
              <w:t>8 Übung: Tellerlift</w:t>
            </w:r>
          </w:p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C96E2E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Tellerlift</w:t>
            </w:r>
          </w:p>
        </w:tc>
      </w:tr>
      <w:tr w:rsidR="005B51A9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6/</w:t>
            </w:r>
            <w:r w:rsidR="00C96E2E" w:rsidRPr="00960599">
              <w:rPr>
                <w:sz w:val="20"/>
                <w:szCs w:val="20"/>
              </w:rPr>
              <w:t>8</w:t>
            </w:r>
          </w:p>
        </w:tc>
      </w:tr>
      <w:tr w:rsidR="005B51A9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C96E2E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In unterschiedlicher Höhe aufgehängte Holzteller</w:t>
            </w: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C96E2E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6,6</w:t>
            </w:r>
            <w:r w:rsidR="005B51A9" w:rsidRPr="00960599">
              <w:rPr>
                <w:sz w:val="20"/>
                <w:szCs w:val="20"/>
              </w:rPr>
              <w:t>0 m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C96E2E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</w:t>
            </w:r>
            <w:r w:rsidR="005B51A9" w:rsidRPr="00960599">
              <w:rPr>
                <w:sz w:val="20"/>
                <w:szCs w:val="20"/>
              </w:rPr>
              <w:t xml:space="preserve"> m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5B51A9" w:rsidRPr="00960599" w:rsidRDefault="005B51A9" w:rsidP="00D16A33">
            <w:pPr>
              <w:snapToGrid w:val="0"/>
              <w:spacing w:after="0" w:line="240" w:lineRule="auto"/>
              <w:jc w:val="center"/>
            </w:pP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5B51A9" w:rsidRPr="00960599" w:rsidRDefault="00D16A33" w:rsidP="00D16A33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60" type="#_x0000_t75" style="width:132.3pt;height:175.8pt">
                  <v:imagedata r:id="rId200" o:title="IMG_0070"/>
                </v:shape>
              </w:pic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5B51A9" w:rsidRPr="00960599" w:rsidRDefault="00D16A33" w:rsidP="00D16A33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61" type="#_x0000_t75" style="width:256.2pt;height:192.55pt">
                  <v:imagedata r:id="rId201" o:title="IMG_0069"/>
                </v:shape>
              </w:pict>
            </w: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5B51A9" w:rsidRPr="00960599" w:rsidRDefault="005B51A9" w:rsidP="00D16A33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A905DF" w:rsidP="00D16A33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 Hanfseile, 9 Holzteller, 9 Aufhängungen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A905DF" w:rsidP="00D16A3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3K/5K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A905DF" w:rsidP="00D16A33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3K/6K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5B51A9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5B51A9" w:rsidRPr="00960599" w:rsidRDefault="005B51A9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015B5B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417919" w:rsidP="00D16A33">
            <w:pPr>
              <w:pageBreakBefore/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3.6</w:t>
            </w:r>
            <w:r w:rsidR="00015B5B" w:rsidRPr="00960599">
              <w:rPr>
                <w:sz w:val="20"/>
                <w:szCs w:val="20"/>
              </w:rPr>
              <w:t>.9</w:t>
            </w:r>
            <w:r w:rsidR="00A40C46" w:rsidRPr="00960599">
              <w:rPr>
                <w:sz w:val="20"/>
                <w:szCs w:val="20"/>
              </w:rPr>
              <w:t xml:space="preserve"> Übung: Piratenn</w:t>
            </w:r>
            <w:r w:rsidR="00DE159C" w:rsidRPr="00960599">
              <w:rPr>
                <w:sz w:val="20"/>
                <w:szCs w:val="20"/>
              </w:rPr>
              <w:t>etz</w:t>
            </w:r>
          </w:p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015B5B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015B5B" w:rsidRPr="00960599" w:rsidRDefault="00A40C46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Piratenn</w:t>
            </w:r>
            <w:r w:rsidR="00DE159C" w:rsidRPr="00960599">
              <w:rPr>
                <w:sz w:val="20"/>
                <w:szCs w:val="20"/>
              </w:rPr>
              <w:t>etz</w:t>
            </w:r>
          </w:p>
        </w:tc>
      </w:tr>
      <w:tr w:rsidR="00015B5B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6/</w:t>
            </w:r>
            <w:r w:rsidR="00DE159C" w:rsidRPr="00960599">
              <w:rPr>
                <w:sz w:val="20"/>
                <w:szCs w:val="20"/>
              </w:rPr>
              <w:t>9</w:t>
            </w:r>
          </w:p>
        </w:tc>
      </w:tr>
      <w:tr w:rsidR="00015B5B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015B5B" w:rsidRPr="00960599" w:rsidRDefault="00DE159C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Vertikal aufgehängtes </w:t>
            </w:r>
            <w:proofErr w:type="spellStart"/>
            <w:r w:rsidRPr="00960599">
              <w:rPr>
                <w:sz w:val="20"/>
                <w:szCs w:val="20"/>
              </w:rPr>
              <w:t>Hanfnetz</w:t>
            </w:r>
            <w:proofErr w:type="spellEnd"/>
          </w:p>
        </w:tc>
      </w:tr>
      <w:tr w:rsidR="00015B5B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DE159C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2,9</w:t>
            </w:r>
            <w:r w:rsidR="00015B5B" w:rsidRPr="00960599">
              <w:rPr>
                <w:sz w:val="20"/>
                <w:szCs w:val="20"/>
              </w:rPr>
              <w:t>0 m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015B5B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DE159C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</w:t>
            </w:r>
            <w:r w:rsidR="00015B5B" w:rsidRPr="00960599">
              <w:rPr>
                <w:sz w:val="20"/>
                <w:szCs w:val="20"/>
              </w:rPr>
              <w:t xml:space="preserve"> m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015B5B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015B5B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015B5B" w:rsidRPr="00960599" w:rsidRDefault="00015B5B" w:rsidP="00D16A33">
            <w:pPr>
              <w:snapToGrid w:val="0"/>
              <w:spacing w:after="0" w:line="240" w:lineRule="auto"/>
              <w:jc w:val="center"/>
            </w:pP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015B5B" w:rsidRPr="00960599" w:rsidRDefault="00691FCC" w:rsidP="00D16A33">
            <w:pPr>
              <w:snapToGrid w:val="0"/>
              <w:spacing w:after="0" w:line="240" w:lineRule="auto"/>
              <w:jc w:val="center"/>
            </w:pPr>
            <w:r w:rsidRPr="00691FCC">
              <w:rPr>
                <w:sz w:val="20"/>
                <w:szCs w:val="20"/>
              </w:rPr>
              <w:pict>
                <v:shape id="_x0000_i1170" type="#_x0000_t75" style="width:119.7pt;height:159.9pt">
                  <v:imagedata r:id="rId202" o:title="IMG_0088"/>
                </v:shape>
              </w:pic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015B5B" w:rsidRPr="00960599" w:rsidRDefault="00E601D8" w:rsidP="00D16A33">
            <w:pPr>
              <w:snapToGrid w:val="0"/>
              <w:spacing w:after="0" w:line="240" w:lineRule="auto"/>
              <w:jc w:val="center"/>
            </w:pPr>
            <w:r w:rsidRPr="00E601D8">
              <w:rPr>
                <w:sz w:val="20"/>
                <w:szCs w:val="20"/>
              </w:rPr>
              <w:pict>
                <v:shape id="_x0000_i1171" type="#_x0000_t75" style="width:119.7pt;height:159.9pt">
                  <v:imagedata r:id="rId203" o:title="IMG_0090"/>
                </v:shape>
              </w:pict>
            </w: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015B5B" w:rsidRPr="00960599" w:rsidRDefault="00015B5B" w:rsidP="00D16A33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  <w:tr w:rsidR="00015B5B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015B5B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015B5B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691FCC" w:rsidP="00D16A33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Netz aus Hanfseilen, 17 </w:t>
            </w:r>
            <w:proofErr w:type="spellStart"/>
            <w:r>
              <w:rPr>
                <w:sz w:val="20"/>
                <w:szCs w:val="20"/>
              </w:rPr>
              <w:t>Kernmatelseile</w:t>
            </w:r>
            <w:proofErr w:type="spellEnd"/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015B5B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691FCC" w:rsidP="00D16A3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6K/8K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015B5B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691FCC" w:rsidP="00D16A33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4K/3K</w:t>
            </w: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015B5B" w:rsidRPr="00960599" w:rsidTr="0079782C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2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9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015B5B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015B5B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015B5B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015B5B" w:rsidRPr="00960599" w:rsidTr="00417919">
        <w:trPr>
          <w:trHeight w:val="115"/>
        </w:trPr>
        <w:tc>
          <w:tcPr>
            <w:tcW w:w="3144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11117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015B5B" w:rsidRPr="00960599" w:rsidRDefault="00015B5B" w:rsidP="00D16A33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4664A3" w:rsidRPr="00960599" w:rsidRDefault="004664A3" w:rsidP="00D16A33">
      <w:pPr>
        <w:pStyle w:val="Listenabsatz"/>
        <w:spacing w:after="0" w:line="240" w:lineRule="auto"/>
        <w:ind w:left="0"/>
      </w:pPr>
    </w:p>
    <w:p w:rsidR="00F26E0C" w:rsidRPr="00960599" w:rsidRDefault="00F26E0C" w:rsidP="00D16A33">
      <w:pPr>
        <w:pStyle w:val="Listenabsatz"/>
        <w:spacing w:after="0" w:line="240" w:lineRule="auto"/>
        <w:ind w:left="0"/>
      </w:pPr>
    </w:p>
    <w:tbl>
      <w:tblPr>
        <w:tblW w:w="0" w:type="auto"/>
        <w:tblInd w:w="-2" w:type="dxa"/>
        <w:tblLayout w:type="fixed"/>
        <w:tblLook w:val="0000"/>
      </w:tblPr>
      <w:tblGrid>
        <w:gridCol w:w="3148"/>
        <w:gridCol w:w="3148"/>
        <w:gridCol w:w="4830"/>
        <w:gridCol w:w="3153"/>
      </w:tblGrid>
      <w:tr w:rsidR="00F26E0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417919" w:rsidP="00F26E0C">
            <w:pPr>
              <w:pageBreakBefore/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3.7</w:t>
            </w:r>
            <w:r w:rsidR="00F26E0C" w:rsidRPr="00960599">
              <w:rPr>
                <w:sz w:val="20"/>
                <w:szCs w:val="20"/>
              </w:rPr>
              <w:t>.1 Übung: Vogelkäfig</w:t>
            </w:r>
          </w:p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F26E0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Vogelkäfig</w:t>
            </w:r>
          </w:p>
        </w:tc>
      </w:tr>
      <w:tr w:rsidR="00F26E0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7/1</w:t>
            </w:r>
          </w:p>
        </w:tc>
      </w:tr>
      <w:tr w:rsidR="00F26E0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Rundhölzer, deren Enden jeweils am gleichen Punkt über Seile mit dem Tragseil verbunden sind</w:t>
            </w:r>
            <w:r w:rsidR="001904C8" w:rsidRPr="00960599">
              <w:rPr>
                <w:sz w:val="20"/>
                <w:szCs w:val="20"/>
              </w:rPr>
              <w:t>; beweglich in der horizontalen und bedingt in der vertikalen Ebene</w:t>
            </w:r>
          </w:p>
        </w:tc>
      </w:tr>
      <w:tr w:rsidR="00F26E0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1904C8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4,7</w:t>
            </w:r>
            <w:r w:rsidR="00F26E0C" w:rsidRPr="00960599">
              <w:rPr>
                <w:sz w:val="20"/>
                <w:szCs w:val="20"/>
              </w:rPr>
              <w:t>0 m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F26E0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 m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F26E0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F26E0C" w:rsidRPr="00960599" w:rsidTr="00E601D8">
        <w:trPr>
          <w:trHeight w:val="3694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F26E0C" w:rsidRPr="00960599" w:rsidRDefault="00F26E0C" w:rsidP="00115532">
            <w:pPr>
              <w:snapToGrid w:val="0"/>
              <w:spacing w:after="0" w:line="240" w:lineRule="auto"/>
              <w:jc w:val="center"/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F26E0C" w:rsidRPr="00960599" w:rsidRDefault="001B4A6C" w:rsidP="00115532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62" type="#_x0000_t75" style="width:119.7pt;height:159.9pt">
                  <v:imagedata r:id="rId204" o:title="IMG_0072"/>
                </v:shape>
              </w:pic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F26E0C" w:rsidRPr="00960599" w:rsidRDefault="001B4A6C" w:rsidP="00115532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63" type="#_x0000_t75" style="width:239.45pt;height:181.65pt">
                  <v:imagedata r:id="rId205" o:title="IMG_0071"/>
                </v:shape>
              </w:pict>
            </w: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F26E0C" w:rsidRPr="00960599" w:rsidRDefault="00F26E0C" w:rsidP="00115532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  <w:tr w:rsidR="00F26E0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F26E0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F26E0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E601D8" w:rsidP="00115532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 Rundhölzer 150cmx8,5cm, 5 Seile, 5 Ringe, 5 Aufhängungen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F26E0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E601D8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3K/2K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F26E0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E601D8" w:rsidP="00115532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4K/3K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F26E0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E601D8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F26E0C" w:rsidRPr="00960599" w:rsidRDefault="00F26E0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417919" w:rsidP="00115532">
            <w:pPr>
              <w:pageBreakBefore/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3.7</w:t>
            </w:r>
            <w:r w:rsidR="001B4A6C" w:rsidRPr="00960599">
              <w:rPr>
                <w:sz w:val="20"/>
                <w:szCs w:val="20"/>
              </w:rPr>
              <w:t>.</w:t>
            </w:r>
            <w:r w:rsidR="00A40C46" w:rsidRPr="00960599">
              <w:rPr>
                <w:sz w:val="20"/>
                <w:szCs w:val="20"/>
              </w:rPr>
              <w:t xml:space="preserve">2 Übung: </w:t>
            </w:r>
            <w:r w:rsidR="00115532" w:rsidRPr="00960599">
              <w:rPr>
                <w:sz w:val="20"/>
                <w:szCs w:val="20"/>
              </w:rPr>
              <w:t>Dänisches Dynamit</w:t>
            </w:r>
          </w:p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15532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Dänisches Dynamit</w:t>
            </w: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7/</w:t>
            </w:r>
            <w:r w:rsidR="00115532" w:rsidRPr="00960599">
              <w:rPr>
                <w:sz w:val="20"/>
                <w:szCs w:val="20"/>
              </w:rPr>
              <w:t>3</w:t>
            </w: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15532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Rundholz zum Balancieren, dessen Auflagepunkte eine Rollbewegung zulassen</w:t>
            </w: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15532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3,2</w:t>
            </w:r>
            <w:r w:rsidR="001B4A6C" w:rsidRPr="00960599">
              <w:rPr>
                <w:sz w:val="20"/>
                <w:szCs w:val="20"/>
              </w:rPr>
              <w:t>0 m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 m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1B4A6C" w:rsidRPr="00960599" w:rsidTr="00E601D8">
        <w:trPr>
          <w:trHeight w:val="3694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1B4A6C" w:rsidRPr="00960599" w:rsidRDefault="001B4A6C" w:rsidP="00115532">
            <w:pPr>
              <w:snapToGrid w:val="0"/>
              <w:spacing w:after="0" w:line="240" w:lineRule="auto"/>
              <w:jc w:val="center"/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1B4A6C" w:rsidRPr="00960599" w:rsidRDefault="001B4A6C" w:rsidP="00115532">
            <w:pPr>
              <w:snapToGrid w:val="0"/>
              <w:spacing w:after="0" w:line="240" w:lineRule="auto"/>
              <w:jc w:val="center"/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1B4A6C" w:rsidRPr="00960599" w:rsidRDefault="00E601D8" w:rsidP="00115532">
            <w:pPr>
              <w:snapToGrid w:val="0"/>
              <w:spacing w:after="0" w:line="240" w:lineRule="auto"/>
              <w:jc w:val="center"/>
            </w:pPr>
            <w:r w:rsidRPr="00E601D8">
              <w:rPr>
                <w:sz w:val="20"/>
                <w:szCs w:val="20"/>
              </w:rPr>
              <w:pict>
                <v:shape id="_x0000_i1172" type="#_x0000_t75" style="width:232.75pt;height:174.15pt">
                  <v:imagedata r:id="rId206" o:title="IMG_0091"/>
                </v:shape>
              </w:pict>
            </w: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1B4A6C" w:rsidRPr="00960599" w:rsidRDefault="001B4A6C" w:rsidP="00115532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E601D8" w:rsidP="00115532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Rundholz 400cmx15cm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E601D8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2K/3K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E601D8" w:rsidP="00115532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417919" w:rsidP="00115532">
            <w:pPr>
              <w:pageBreakBefore/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3.7</w:t>
            </w:r>
            <w:r w:rsidR="001B4A6C" w:rsidRPr="00960599">
              <w:rPr>
                <w:sz w:val="20"/>
                <w:szCs w:val="20"/>
              </w:rPr>
              <w:t>.</w:t>
            </w:r>
            <w:r w:rsidR="00115532" w:rsidRPr="00960599">
              <w:rPr>
                <w:sz w:val="20"/>
                <w:szCs w:val="20"/>
              </w:rPr>
              <w:t>3</w:t>
            </w:r>
            <w:r w:rsidR="001B4A6C" w:rsidRPr="00960599">
              <w:rPr>
                <w:sz w:val="20"/>
                <w:szCs w:val="20"/>
              </w:rPr>
              <w:t xml:space="preserve"> Übung: </w:t>
            </w:r>
            <w:r w:rsidR="00115532" w:rsidRPr="00960599">
              <w:rPr>
                <w:sz w:val="20"/>
                <w:szCs w:val="20"/>
              </w:rPr>
              <w:t>Holzknecht</w:t>
            </w:r>
          </w:p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15532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Holzknecht</w:t>
            </w: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7/</w:t>
            </w:r>
            <w:r w:rsidR="00115532" w:rsidRPr="00960599">
              <w:rPr>
                <w:sz w:val="20"/>
                <w:szCs w:val="20"/>
              </w:rPr>
              <w:t>3</w:t>
            </w: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DF0908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Je ein langes und ein kurzes Rundholz sind über Seile miteinander verbunden und am Tragseil fixiert, so dass sie vertikal hängen; am oberen und unteren Ende ist jeweils im rechten Winkel ein dünnes Rundholz, durch die kurzen bzw. langen Rundhölzer gesteckt, so dass es auf beiden Seiten jeweils ca. 15 cm herausschaut </w:t>
            </w: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DF0908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8,5</w:t>
            </w:r>
            <w:r w:rsidR="001B4A6C" w:rsidRPr="00960599">
              <w:rPr>
                <w:sz w:val="20"/>
                <w:szCs w:val="20"/>
              </w:rPr>
              <w:t>0 m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 m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1B4A6C" w:rsidRPr="00960599" w:rsidTr="00E601D8">
        <w:trPr>
          <w:trHeight w:val="3694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1B4A6C" w:rsidRPr="00960599" w:rsidRDefault="001B4A6C" w:rsidP="00115532">
            <w:pPr>
              <w:snapToGrid w:val="0"/>
              <w:spacing w:after="0" w:line="240" w:lineRule="auto"/>
              <w:jc w:val="center"/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1B4A6C" w:rsidRPr="00960599" w:rsidRDefault="001B4A6C" w:rsidP="00115532">
            <w:pPr>
              <w:snapToGrid w:val="0"/>
              <w:spacing w:after="0" w:line="240" w:lineRule="auto"/>
              <w:jc w:val="center"/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1B4A6C" w:rsidRPr="00960599" w:rsidRDefault="00DF0908" w:rsidP="00115532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64" type="#_x0000_t75" style="width:230.25pt;height:172.45pt">
                  <v:imagedata r:id="rId207" o:title="IMG_0073"/>
                </v:shape>
              </w:pict>
            </w: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1B4A6C" w:rsidRPr="00960599" w:rsidRDefault="001B4A6C" w:rsidP="00115532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E601D8" w:rsidP="00115532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 Rundhölzer 150x8,5cm, 12 Rundhölzer 50x8,5cm, 24 Rundhölzer 40x2,5cm, 24Seile, 12 Aufhängungen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E601D8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3K/</w:t>
            </w:r>
            <w:r w:rsidR="00C07FE9">
              <w:rPr>
                <w:sz w:val="20"/>
                <w:szCs w:val="20"/>
              </w:rPr>
              <w:t>0K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C07FE9" w:rsidP="00115532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3K/3K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1B4A6C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DF0908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1B4A6C" w:rsidRPr="00960599" w:rsidRDefault="001B4A6C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417919" w:rsidP="00115532">
            <w:pPr>
              <w:pageBreakBefore/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3.7</w:t>
            </w:r>
            <w:r w:rsidR="00DF0908" w:rsidRPr="00960599">
              <w:rPr>
                <w:sz w:val="20"/>
                <w:szCs w:val="20"/>
              </w:rPr>
              <w:t>.4 Übung: Steigbügel</w:t>
            </w:r>
          </w:p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DF0908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Steigbügel</w:t>
            </w: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7/</w:t>
            </w:r>
            <w:r w:rsidR="00DF0908" w:rsidRPr="00960599">
              <w:rPr>
                <w:sz w:val="20"/>
                <w:szCs w:val="20"/>
              </w:rPr>
              <w:t>4</w:t>
            </w: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446108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Holzteller sind wechselweise über Seile am linken bzw. am rechten Tragseil angebracht</w:t>
            </w: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446108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5,6</w:t>
            </w:r>
            <w:r w:rsidR="00A40C46" w:rsidRPr="00960599">
              <w:rPr>
                <w:sz w:val="20"/>
                <w:szCs w:val="20"/>
              </w:rPr>
              <w:t>0 m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3 m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3694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A40C46" w:rsidRPr="00960599" w:rsidRDefault="00A40C46" w:rsidP="00115532">
            <w:pPr>
              <w:snapToGrid w:val="0"/>
              <w:spacing w:after="0" w:line="240" w:lineRule="auto"/>
              <w:jc w:val="center"/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A40C46" w:rsidRPr="00960599" w:rsidRDefault="00446108" w:rsidP="00115532">
            <w:pPr>
              <w:snapToGrid w:val="0"/>
              <w:spacing w:after="0" w:line="240" w:lineRule="auto"/>
              <w:jc w:val="center"/>
            </w:pPr>
            <w:r w:rsidRPr="00960599">
              <w:pict>
                <v:shape id="_x0000_i1165" type="#_x0000_t75" style="width:151.55pt;height:201.75pt">
                  <v:imagedata r:id="rId208" o:title="IMG_0077"/>
                </v:shape>
              </w:pic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A40C46" w:rsidRPr="00960599" w:rsidRDefault="00446108" w:rsidP="00115532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66" type="#_x0000_t75" style="width:299.7pt;height:225.2pt">
                  <v:imagedata r:id="rId209" o:title="IMG_0074"/>
                </v:shape>
              </w:pict>
            </w: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A40C46" w:rsidRPr="00960599" w:rsidRDefault="00A40C46" w:rsidP="00115532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1F38A3" w:rsidP="00115532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 Holzteller, 28 Seile, 14 Ringe, 14 Aufhängungen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1F38A3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-/3K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</w:t>
            </w:r>
            <w:r w:rsidR="001F38A3">
              <w:rPr>
                <w:sz w:val="20"/>
                <w:szCs w:val="20"/>
              </w:rPr>
              <w:t xml:space="preserve"> (2 St.)</w:t>
            </w:r>
            <w:r w:rsidRPr="00960599">
              <w:rPr>
                <w:sz w:val="20"/>
                <w:szCs w:val="20"/>
              </w:rPr>
              <w:t>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1F38A3" w:rsidP="00115532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8K/6K, 2 Abstandhalter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505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417919" w:rsidP="00115532">
            <w:pPr>
              <w:pageBreakBefore/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3.7</w:t>
            </w:r>
            <w:r w:rsidR="00446108" w:rsidRPr="00960599">
              <w:rPr>
                <w:sz w:val="20"/>
                <w:szCs w:val="20"/>
              </w:rPr>
              <w:t>.5 Übung: Morgen-Tau</w:t>
            </w:r>
          </w:p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446108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Morgen-Tau</w:t>
            </w: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7/</w:t>
            </w:r>
            <w:r w:rsidR="00446108" w:rsidRPr="00960599">
              <w:rPr>
                <w:sz w:val="20"/>
                <w:szCs w:val="20"/>
              </w:rPr>
              <w:t>5</w:t>
            </w: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446108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Dickes Hanfseil ist durchhängend zwischen 2 Bäumen angebracht</w:t>
            </w: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446108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5,5</w:t>
            </w:r>
            <w:r w:rsidR="00A40C46" w:rsidRPr="00960599">
              <w:rPr>
                <w:sz w:val="20"/>
                <w:szCs w:val="20"/>
              </w:rPr>
              <w:t>0 m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446108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Von </w:t>
            </w:r>
            <w:r w:rsidR="00A40C46" w:rsidRPr="00960599">
              <w:rPr>
                <w:sz w:val="20"/>
                <w:szCs w:val="20"/>
              </w:rPr>
              <w:t>3</w:t>
            </w:r>
            <w:r w:rsidRPr="00960599">
              <w:rPr>
                <w:sz w:val="20"/>
                <w:szCs w:val="20"/>
              </w:rPr>
              <w:t xml:space="preserve"> m auf 4 </w:t>
            </w:r>
            <w:r w:rsidR="00A40C46" w:rsidRPr="00960599">
              <w:rPr>
                <w:sz w:val="20"/>
                <w:szCs w:val="20"/>
              </w:rPr>
              <w:t>m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3694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A40C46" w:rsidRPr="00960599" w:rsidRDefault="00A40C46" w:rsidP="00115532">
            <w:pPr>
              <w:snapToGrid w:val="0"/>
              <w:spacing w:after="0" w:line="240" w:lineRule="auto"/>
              <w:jc w:val="center"/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A40C46" w:rsidRPr="00960599" w:rsidRDefault="00446108" w:rsidP="00115532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67" type="#_x0000_t75" style="width:202.6pt;height:151.55pt">
                  <v:imagedata r:id="rId210" o:title="IMG_0078"/>
                </v:shape>
              </w:pic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A40C46" w:rsidRPr="00960599" w:rsidRDefault="00446108" w:rsidP="00115532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68" type="#_x0000_t75" style="width:226.9pt;height:169.95pt">
                  <v:imagedata r:id="rId211" o:title="IMG_0076"/>
                </v:shape>
              </w:pict>
            </w: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A40C46" w:rsidRPr="00960599" w:rsidRDefault="00A40C46" w:rsidP="00115532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1F38A3" w:rsidP="00115532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Dickes Tau aus 4 Hanfseilen, 2 Aufhängungen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1F38A3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3K/2K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1F38A3" w:rsidP="00115532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3K/2K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417919" w:rsidP="00115532">
            <w:pPr>
              <w:pageBreakBefore/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3.7</w:t>
            </w:r>
            <w:r w:rsidR="000C053D" w:rsidRPr="00960599">
              <w:rPr>
                <w:sz w:val="20"/>
                <w:szCs w:val="20"/>
              </w:rPr>
              <w:t>.6 Übung: „Übergang“</w:t>
            </w:r>
          </w:p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0C053D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„Übergang“</w:t>
            </w: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7/</w:t>
            </w:r>
            <w:r w:rsidR="00446108" w:rsidRPr="00960599">
              <w:rPr>
                <w:sz w:val="20"/>
                <w:szCs w:val="20"/>
              </w:rPr>
              <w:t>6</w:t>
            </w: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346926" w:rsidP="00D33D0A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Klettern von Plattform zu Plattform</w:t>
            </w: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0C053D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1,40</w:t>
            </w:r>
            <w:r w:rsidR="00A40C46" w:rsidRPr="00960599">
              <w:rPr>
                <w:sz w:val="20"/>
                <w:szCs w:val="20"/>
              </w:rPr>
              <w:t xml:space="preserve"> m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D33D0A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 xml:space="preserve"> </w:t>
            </w:r>
            <w:r w:rsidR="00346926">
              <w:rPr>
                <w:sz w:val="20"/>
                <w:szCs w:val="20"/>
              </w:rPr>
              <w:t xml:space="preserve">Von </w:t>
            </w:r>
            <w:r w:rsidRPr="00960599">
              <w:rPr>
                <w:sz w:val="20"/>
                <w:szCs w:val="20"/>
              </w:rPr>
              <w:t>4 m</w:t>
            </w:r>
            <w:r w:rsidR="00346926">
              <w:rPr>
                <w:sz w:val="20"/>
                <w:szCs w:val="20"/>
              </w:rPr>
              <w:t xml:space="preserve"> auf 3,50 m</w:t>
            </w:r>
            <w:r w:rsidRPr="00960599">
              <w:rPr>
                <w:sz w:val="20"/>
                <w:szCs w:val="20"/>
              </w:rPr>
              <w:t xml:space="preserve"> 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3694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A40C46" w:rsidRPr="00960599" w:rsidRDefault="00A40C46" w:rsidP="00115532">
            <w:pPr>
              <w:snapToGrid w:val="0"/>
              <w:spacing w:after="0" w:line="240" w:lineRule="auto"/>
              <w:jc w:val="center"/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A40C46" w:rsidRPr="00960599" w:rsidRDefault="001F38A3" w:rsidP="00115532">
            <w:pPr>
              <w:snapToGrid w:val="0"/>
              <w:spacing w:after="0" w:line="240" w:lineRule="auto"/>
              <w:jc w:val="center"/>
            </w:pPr>
            <w:r w:rsidRPr="001F38A3">
              <w:rPr>
                <w:sz w:val="20"/>
                <w:szCs w:val="20"/>
              </w:rPr>
              <w:pict>
                <v:shape id="_x0000_i1173" type="#_x0000_t75" style="width:139.8pt;height:186.7pt">
                  <v:imagedata r:id="rId212" o:title="IMG_0097"/>
                </v:shape>
              </w:pic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A40C46" w:rsidRPr="00960599" w:rsidRDefault="00A40C46" w:rsidP="00115532">
            <w:pPr>
              <w:snapToGrid w:val="0"/>
              <w:spacing w:after="0" w:line="240" w:lineRule="auto"/>
              <w:jc w:val="center"/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A40C46" w:rsidRPr="00960599" w:rsidRDefault="00A40C46" w:rsidP="00115532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1F38A3" w:rsidP="00115532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1F38A3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3k/3K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1F38A3" w:rsidP="00115532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417919" w:rsidP="00115532">
            <w:pPr>
              <w:pageBreakBefore/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lastRenderedPageBreak/>
              <w:t>3.7.7</w:t>
            </w:r>
            <w:r w:rsidR="000C053D" w:rsidRPr="00960599">
              <w:rPr>
                <w:sz w:val="20"/>
                <w:szCs w:val="20"/>
              </w:rPr>
              <w:t xml:space="preserve"> Übung: Skitour</w:t>
            </w:r>
          </w:p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Parcours: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Übungs-Name: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0C053D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Skitour</w:t>
            </w: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Übungs-Nr.: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0C053D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7/7</w:t>
            </w: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Beschreibung:</w:t>
            </w:r>
          </w:p>
        </w:tc>
        <w:tc>
          <w:tcPr>
            <w:tcW w:w="11130" w:type="dxa"/>
            <w:gridSpan w:val="3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0C053D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Rundhölzer sind wechselseitig in Längsrichtung mit dem linken bzw. rechten Tragseil verbunden; sie sind sowohl in der Vertikalen als auch in der Horizontalen bedingt beweglich</w:t>
            </w: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Übungs-Länge: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497C2F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13,30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Höhendifferenz: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0C053D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Von</w:t>
            </w:r>
            <w:r w:rsidR="00346926">
              <w:rPr>
                <w:sz w:val="20"/>
                <w:szCs w:val="20"/>
              </w:rPr>
              <w:t xml:space="preserve"> 3,50</w:t>
            </w:r>
            <w:r w:rsidRPr="00960599">
              <w:rPr>
                <w:sz w:val="20"/>
                <w:szCs w:val="20"/>
              </w:rPr>
              <w:t>m auf 5,50</w:t>
            </w:r>
            <w:r w:rsidR="00A40C46" w:rsidRPr="00960599">
              <w:rPr>
                <w:sz w:val="20"/>
                <w:szCs w:val="20"/>
              </w:rPr>
              <w:t>m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3694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A40C46" w:rsidRPr="00960599" w:rsidRDefault="00A40C46" w:rsidP="00115532">
            <w:pPr>
              <w:snapToGrid w:val="0"/>
              <w:spacing w:after="0" w:line="240" w:lineRule="auto"/>
              <w:jc w:val="center"/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A40C46" w:rsidRPr="00960599" w:rsidRDefault="001F38A3" w:rsidP="00115532">
            <w:pPr>
              <w:snapToGrid w:val="0"/>
              <w:spacing w:after="0" w:line="240" w:lineRule="auto"/>
              <w:jc w:val="center"/>
            </w:pPr>
            <w:r w:rsidRPr="001F38A3">
              <w:pict>
                <v:shape id="_x0000_i1174" type="#_x0000_t75" style="width:181.65pt;height:136.45pt">
                  <v:imagedata r:id="rId213" o:title="IMG_0092"/>
                </v:shape>
              </w:pic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  <w:vAlign w:val="center"/>
          </w:tcPr>
          <w:p w:rsidR="00A40C46" w:rsidRPr="00960599" w:rsidRDefault="00497C2F" w:rsidP="00115532">
            <w:pPr>
              <w:snapToGrid w:val="0"/>
              <w:spacing w:after="0" w:line="240" w:lineRule="auto"/>
              <w:jc w:val="center"/>
            </w:pPr>
            <w:r w:rsidRPr="00960599">
              <w:rPr>
                <w:sz w:val="20"/>
                <w:szCs w:val="20"/>
              </w:rPr>
              <w:pict>
                <v:shape id="_x0000_i1169" type="#_x0000_t75" style="width:154.05pt;height:205.1pt">
                  <v:imagedata r:id="rId214" o:title="IMG_0081"/>
                </v:shape>
              </w:pict>
            </w: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  <w:vAlign w:val="center"/>
          </w:tcPr>
          <w:p w:rsidR="00A40C46" w:rsidRPr="00960599" w:rsidRDefault="00A40C46" w:rsidP="00115532">
            <w:pPr>
              <w:snapToGrid w:val="0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Materialien: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Übungsmaterial: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8D4490" w:rsidP="00115532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 Rundhölzer 200x8,5cm, 14 Aufhängungen, 7 Stahlringe, 7 Seile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Sicherungsseil: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8D4490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3k/4K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pStyle w:val="Listenabsatz"/>
              <w:numPr>
                <w:ilvl w:val="0"/>
                <w:numId w:val="1"/>
              </w:num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Tragseil</w:t>
            </w:r>
            <w:r w:rsidR="008D4490">
              <w:rPr>
                <w:sz w:val="20"/>
                <w:szCs w:val="20"/>
              </w:rPr>
              <w:t xml:space="preserve"> (2St.)</w:t>
            </w:r>
            <w:r w:rsidRPr="00960599">
              <w:rPr>
                <w:sz w:val="20"/>
                <w:szCs w:val="20"/>
              </w:rPr>
              <w:t>:</w:t>
            </w: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8D4490" w:rsidP="00115532">
            <w:pPr>
              <w:pStyle w:val="Listenabsatz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6K/6K</w:t>
            </w: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A40C46" w:rsidRPr="00960599" w:rsidTr="00E601D8">
        <w:trPr>
          <w:trHeight w:val="87"/>
        </w:trPr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  <w:r w:rsidRPr="00960599">
              <w:rPr>
                <w:sz w:val="20"/>
                <w:szCs w:val="20"/>
              </w:rPr>
              <w:t>Anmerkungen/ Erläuterungen:</w:t>
            </w:r>
          </w:p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48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4830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3153" w:type="dxa"/>
            <w:tcBorders>
              <w:top w:val="single" w:sz="1" w:space="0" w:color="FFFFFF"/>
              <w:left w:val="single" w:sz="1" w:space="0" w:color="FFFFFF"/>
              <w:bottom w:val="single" w:sz="1" w:space="0" w:color="FFFFFF"/>
              <w:right w:val="single" w:sz="1" w:space="0" w:color="FFFFFF"/>
            </w:tcBorders>
          </w:tcPr>
          <w:p w:rsidR="00A40C46" w:rsidRPr="00960599" w:rsidRDefault="00A40C46" w:rsidP="00115532">
            <w:pPr>
              <w:snapToGrid w:val="0"/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:rsidR="00F26E0C" w:rsidRPr="00960599" w:rsidRDefault="00F26E0C" w:rsidP="00417919">
      <w:pPr>
        <w:pStyle w:val="Listenabsatz"/>
        <w:widowControl w:val="0"/>
        <w:spacing w:after="0" w:line="240" w:lineRule="auto"/>
        <w:ind w:left="0"/>
      </w:pPr>
    </w:p>
    <w:sectPr w:rsidR="00F26E0C" w:rsidRPr="00960599">
      <w:footerReference w:type="default" r:id="rId215"/>
      <w:pgSz w:w="16837" w:h="11905" w:orient="landscape"/>
      <w:pgMar w:top="1258" w:right="1134" w:bottom="1417" w:left="1417" w:header="720" w:footer="708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84918" w:rsidRDefault="00584918">
      <w:pPr>
        <w:spacing w:after="0" w:line="240" w:lineRule="auto"/>
      </w:pPr>
      <w:r>
        <w:separator/>
      </w:r>
    </w:p>
  </w:endnote>
  <w:endnote w:type="continuationSeparator" w:id="0">
    <w:p w:rsidR="00584918" w:rsidRDefault="005849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A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3A77" w:rsidRDefault="00AB3A77">
    <w:pPr>
      <w:pStyle w:val="Fuzeile"/>
      <w:jc w:val="center"/>
    </w:pPr>
    <w:fldSimple w:instr=" PAGE ">
      <w:r w:rsidR="005956B9">
        <w:rPr>
          <w:noProof/>
        </w:rPr>
        <w:t>1</w:t>
      </w:r>
    </w:fldSimple>
  </w:p>
  <w:p w:rsidR="00AB3A77" w:rsidRDefault="00AB3A77">
    <w:pPr>
      <w:pStyle w:val="Fuzeil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84918" w:rsidRDefault="00584918">
      <w:pPr>
        <w:spacing w:after="0" w:line="240" w:lineRule="auto"/>
      </w:pPr>
      <w:r>
        <w:separator/>
      </w:r>
    </w:p>
  </w:footnote>
  <w:footnote w:type="continuationSeparator" w:id="0">
    <w:p w:rsidR="00584918" w:rsidRDefault="0058491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singleLevel"/>
    <w:tmpl w:val="0000000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</w:abstractNum>
  <w:abstractNum w:abstractNumId="1">
    <w:nsid w:val="00000002"/>
    <w:multiLevelType w:val="multilevel"/>
    <w:tmpl w:val="000000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2">
    <w:nsid w:val="00000003"/>
    <w:multiLevelType w:val="multilevel"/>
    <w:tmpl w:val="00000003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isplayBackgroundShape/>
  <w:embedSystemFonts/>
  <w:proofState w:spelling="clean" w:grammar="clean"/>
  <w:stylePaneFormatFilter w:val="0000"/>
  <w:doNotTrackMoves/>
  <w:defaultTabStop w:val="708"/>
  <w:defaultTableStyle w:val="Standard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C336B"/>
    <w:rsid w:val="00015B5B"/>
    <w:rsid w:val="000C053D"/>
    <w:rsid w:val="000E6649"/>
    <w:rsid w:val="00115532"/>
    <w:rsid w:val="001904C8"/>
    <w:rsid w:val="001B4A6C"/>
    <w:rsid w:val="001C6780"/>
    <w:rsid w:val="001E6511"/>
    <w:rsid w:val="001F38A3"/>
    <w:rsid w:val="00201121"/>
    <w:rsid w:val="002737A6"/>
    <w:rsid w:val="00303A3F"/>
    <w:rsid w:val="00346926"/>
    <w:rsid w:val="00417919"/>
    <w:rsid w:val="00446108"/>
    <w:rsid w:val="004600FE"/>
    <w:rsid w:val="004664A3"/>
    <w:rsid w:val="00497C2F"/>
    <w:rsid w:val="004D64CD"/>
    <w:rsid w:val="004E39B4"/>
    <w:rsid w:val="00584918"/>
    <w:rsid w:val="00594B4C"/>
    <w:rsid w:val="005956B9"/>
    <w:rsid w:val="005B51A9"/>
    <w:rsid w:val="00635CB4"/>
    <w:rsid w:val="00691FCC"/>
    <w:rsid w:val="0069623A"/>
    <w:rsid w:val="00734968"/>
    <w:rsid w:val="00756847"/>
    <w:rsid w:val="00757D52"/>
    <w:rsid w:val="00786C26"/>
    <w:rsid w:val="00795735"/>
    <w:rsid w:val="0079782C"/>
    <w:rsid w:val="007D2BDD"/>
    <w:rsid w:val="008B77D7"/>
    <w:rsid w:val="008C5D88"/>
    <w:rsid w:val="008D4490"/>
    <w:rsid w:val="00943A05"/>
    <w:rsid w:val="00957C00"/>
    <w:rsid w:val="00960599"/>
    <w:rsid w:val="009B436C"/>
    <w:rsid w:val="009B7504"/>
    <w:rsid w:val="009D6715"/>
    <w:rsid w:val="00A02143"/>
    <w:rsid w:val="00A40C46"/>
    <w:rsid w:val="00A752BA"/>
    <w:rsid w:val="00A905DF"/>
    <w:rsid w:val="00AB3A77"/>
    <w:rsid w:val="00BC336B"/>
    <w:rsid w:val="00BD44DE"/>
    <w:rsid w:val="00C06D10"/>
    <w:rsid w:val="00C07FE9"/>
    <w:rsid w:val="00C65FA9"/>
    <w:rsid w:val="00C96E2E"/>
    <w:rsid w:val="00D16A33"/>
    <w:rsid w:val="00D16DA3"/>
    <w:rsid w:val="00D33D0A"/>
    <w:rsid w:val="00D37D02"/>
    <w:rsid w:val="00D627DB"/>
    <w:rsid w:val="00DE159C"/>
    <w:rsid w:val="00DF0908"/>
    <w:rsid w:val="00E601D8"/>
    <w:rsid w:val="00E80131"/>
    <w:rsid w:val="00EA7A49"/>
    <w:rsid w:val="00EE5B92"/>
    <w:rsid w:val="00F26E0C"/>
    <w:rsid w:val="00F50AEA"/>
    <w:rsid w:val="00F811E5"/>
    <w:rsid w:val="00F90031"/>
    <w:rsid w:val="00FA2B8E"/>
    <w:rsid w:val="00FF71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 [4]" strokecolor="none [1]" shadowcolor="none [2]"/>
    </o:shapedefaults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de-AT" w:eastAsia="de-AT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pPr>
      <w:suppressAutoHyphens/>
      <w:spacing w:after="200" w:line="276" w:lineRule="auto"/>
    </w:pPr>
    <w:rPr>
      <w:rFonts w:ascii="Calibri" w:eastAsia="Calibri" w:hAnsi="Calibri" w:cs="Calibri"/>
      <w:sz w:val="22"/>
      <w:szCs w:val="22"/>
      <w:lang w:val="de-DE" w:eastAsia="ar-SA"/>
    </w:rPr>
  </w:style>
  <w:style w:type="character" w:default="1" w:styleId="Absatz-Standardschriftart">
    <w:name w:val="Default Paragraph Font"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  <w:color w:val="auto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WW8Num2z3">
    <w:name w:val="WW8Num2z3"/>
    <w:rPr>
      <w:rFonts w:ascii="Symbol" w:hAnsi="Symbol"/>
    </w:rPr>
  </w:style>
  <w:style w:type="character" w:customStyle="1" w:styleId="Absatz-Standardschriftart1">
    <w:name w:val="Absatz-Standardschriftart1"/>
  </w:style>
  <w:style w:type="character" w:customStyle="1" w:styleId="ZchnZchn2">
    <w:name w:val=" Zchn Zchn2"/>
    <w:basedOn w:val="Absatz-Standardschriftart1"/>
    <w:rPr>
      <w:rFonts w:ascii="Tahoma" w:hAnsi="Tahoma" w:cs="Tahoma"/>
      <w:sz w:val="16"/>
      <w:szCs w:val="16"/>
    </w:rPr>
  </w:style>
  <w:style w:type="character" w:customStyle="1" w:styleId="ZchnZchn1">
    <w:name w:val=" Zchn Zchn1"/>
    <w:basedOn w:val="Absatz-Standardschriftart1"/>
  </w:style>
  <w:style w:type="character" w:customStyle="1" w:styleId="ZchnZchn">
    <w:name w:val=" Zchn Zchn"/>
    <w:basedOn w:val="Absatz-Standardschriftart1"/>
  </w:style>
  <w:style w:type="character" w:customStyle="1" w:styleId="Aufzhlungszeichen1">
    <w:name w:val="Aufzählungszeichen1"/>
    <w:rPr>
      <w:rFonts w:ascii="OpenSymbol" w:eastAsia="OpenSymbol" w:hAnsi="OpenSymbol" w:cs="OpenSymbol"/>
    </w:rPr>
  </w:style>
  <w:style w:type="paragraph" w:customStyle="1" w:styleId="berschrift">
    <w:name w:val="Überschrift"/>
    <w:basedOn w:val="Standard"/>
    <w:next w:val="Textkrper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Textkrper">
    <w:name w:val="Body Text"/>
    <w:basedOn w:val="Standard"/>
    <w:pPr>
      <w:spacing w:after="120"/>
    </w:pPr>
  </w:style>
  <w:style w:type="paragraph" w:styleId="Liste">
    <w:name w:val="List"/>
    <w:basedOn w:val="Textkrper"/>
    <w:rPr>
      <w:rFonts w:cs="Tahoma"/>
    </w:rPr>
  </w:style>
  <w:style w:type="paragraph" w:customStyle="1" w:styleId="Beschriftung1">
    <w:name w:val="Beschriftung1"/>
    <w:basedOn w:val="Standard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Verzeichnis">
    <w:name w:val="Verzeichnis"/>
    <w:basedOn w:val="Standard"/>
    <w:pPr>
      <w:suppressLineNumbers/>
    </w:pPr>
    <w:rPr>
      <w:rFonts w:cs="Tahoma"/>
    </w:rPr>
  </w:style>
  <w:style w:type="paragraph" w:styleId="Sprechblasentext">
    <w:name w:val="Balloon Text"/>
    <w:basedOn w:val="Standard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qFormat/>
    <w:pPr>
      <w:ind w:left="720"/>
    </w:pPr>
  </w:style>
  <w:style w:type="paragraph" w:styleId="Kopfzeile">
    <w:name w:val="header"/>
    <w:basedOn w:val="Standard"/>
    <w:pPr>
      <w:tabs>
        <w:tab w:val="center" w:pos="4536"/>
        <w:tab w:val="right" w:pos="9072"/>
      </w:tabs>
      <w:spacing w:after="0" w:line="240" w:lineRule="auto"/>
    </w:pPr>
  </w:style>
  <w:style w:type="paragraph" w:styleId="Fuzeile">
    <w:name w:val="footer"/>
    <w:basedOn w:val="Standard"/>
    <w:pPr>
      <w:tabs>
        <w:tab w:val="center" w:pos="4536"/>
        <w:tab w:val="right" w:pos="9072"/>
      </w:tabs>
      <w:spacing w:after="0" w:line="240" w:lineRule="auto"/>
    </w:pPr>
  </w:style>
  <w:style w:type="paragraph" w:customStyle="1" w:styleId="TabellenInhalt">
    <w:name w:val="Tabellen Inhalt"/>
    <w:basedOn w:val="Standard"/>
    <w:pPr>
      <w:suppressLineNumbers/>
    </w:pPr>
  </w:style>
  <w:style w:type="paragraph" w:customStyle="1" w:styleId="Tabellenberschrift">
    <w:name w:val="Tabellen Überschrift"/>
    <w:basedOn w:val="TabellenInhalt"/>
    <w:pPr>
      <w:jc w:val="center"/>
    </w:pPr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emf"/><Relationship Id="rId42" Type="http://schemas.openxmlformats.org/officeDocument/2006/relationships/image" Target="media/image36.jpeg"/><Relationship Id="rId63" Type="http://schemas.openxmlformats.org/officeDocument/2006/relationships/image" Target="media/image57.emf"/><Relationship Id="rId84" Type="http://schemas.openxmlformats.org/officeDocument/2006/relationships/image" Target="media/image78.emf"/><Relationship Id="rId138" Type="http://schemas.openxmlformats.org/officeDocument/2006/relationships/image" Target="media/image132.jpeg"/><Relationship Id="rId159" Type="http://schemas.openxmlformats.org/officeDocument/2006/relationships/image" Target="media/image153.emf"/><Relationship Id="rId170" Type="http://schemas.openxmlformats.org/officeDocument/2006/relationships/image" Target="media/image164.emf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107" Type="http://schemas.openxmlformats.org/officeDocument/2006/relationships/image" Target="media/image101.emf"/><Relationship Id="rId11" Type="http://schemas.openxmlformats.org/officeDocument/2006/relationships/image" Target="media/image5.jpeg"/><Relationship Id="rId32" Type="http://schemas.openxmlformats.org/officeDocument/2006/relationships/image" Target="media/image26.emf"/><Relationship Id="rId53" Type="http://schemas.openxmlformats.org/officeDocument/2006/relationships/image" Target="media/image47.jpeg"/><Relationship Id="rId74" Type="http://schemas.openxmlformats.org/officeDocument/2006/relationships/image" Target="media/image68.png"/><Relationship Id="rId128" Type="http://schemas.openxmlformats.org/officeDocument/2006/relationships/image" Target="media/image122.emf"/><Relationship Id="rId149" Type="http://schemas.openxmlformats.org/officeDocument/2006/relationships/image" Target="media/image143.emf"/><Relationship Id="rId5" Type="http://schemas.openxmlformats.org/officeDocument/2006/relationships/footnotes" Target="footnotes.xml"/><Relationship Id="rId90" Type="http://schemas.openxmlformats.org/officeDocument/2006/relationships/image" Target="media/image84.emf"/><Relationship Id="rId95" Type="http://schemas.openxmlformats.org/officeDocument/2006/relationships/image" Target="media/image89.emf"/><Relationship Id="rId160" Type="http://schemas.openxmlformats.org/officeDocument/2006/relationships/image" Target="media/image154.emf"/><Relationship Id="rId165" Type="http://schemas.openxmlformats.org/officeDocument/2006/relationships/image" Target="media/image159.jpeg"/><Relationship Id="rId181" Type="http://schemas.openxmlformats.org/officeDocument/2006/relationships/image" Target="media/image175.emf"/><Relationship Id="rId186" Type="http://schemas.openxmlformats.org/officeDocument/2006/relationships/image" Target="media/image180.emf"/><Relationship Id="rId216" Type="http://schemas.openxmlformats.org/officeDocument/2006/relationships/fontTable" Target="fontTable.xml"/><Relationship Id="rId211" Type="http://schemas.openxmlformats.org/officeDocument/2006/relationships/image" Target="media/image205.jpeg"/><Relationship Id="rId22" Type="http://schemas.openxmlformats.org/officeDocument/2006/relationships/image" Target="media/image16.emf"/><Relationship Id="rId27" Type="http://schemas.openxmlformats.org/officeDocument/2006/relationships/image" Target="media/image21.jpeg"/><Relationship Id="rId43" Type="http://schemas.openxmlformats.org/officeDocument/2006/relationships/image" Target="media/image37.emf"/><Relationship Id="rId48" Type="http://schemas.openxmlformats.org/officeDocument/2006/relationships/image" Target="media/image42.emf"/><Relationship Id="rId64" Type="http://schemas.openxmlformats.org/officeDocument/2006/relationships/image" Target="media/image58.emf"/><Relationship Id="rId69" Type="http://schemas.openxmlformats.org/officeDocument/2006/relationships/image" Target="media/image63.emf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emf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55" Type="http://schemas.openxmlformats.org/officeDocument/2006/relationships/image" Target="media/image149.jpeg"/><Relationship Id="rId171" Type="http://schemas.openxmlformats.org/officeDocument/2006/relationships/image" Target="media/image165.emf"/><Relationship Id="rId176" Type="http://schemas.openxmlformats.org/officeDocument/2006/relationships/image" Target="media/image170.jpeg"/><Relationship Id="rId192" Type="http://schemas.openxmlformats.org/officeDocument/2006/relationships/image" Target="media/image186.jpeg"/><Relationship Id="rId197" Type="http://schemas.openxmlformats.org/officeDocument/2006/relationships/image" Target="media/image191.png"/><Relationship Id="rId206" Type="http://schemas.openxmlformats.org/officeDocument/2006/relationships/image" Target="media/image200.jpeg"/><Relationship Id="rId201" Type="http://schemas.openxmlformats.org/officeDocument/2006/relationships/image" Target="media/image195.jpeg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33" Type="http://schemas.openxmlformats.org/officeDocument/2006/relationships/image" Target="media/image27.emf"/><Relationship Id="rId38" Type="http://schemas.openxmlformats.org/officeDocument/2006/relationships/image" Target="media/image32.jpeg"/><Relationship Id="rId59" Type="http://schemas.openxmlformats.org/officeDocument/2006/relationships/image" Target="media/image53.emf"/><Relationship Id="rId103" Type="http://schemas.openxmlformats.org/officeDocument/2006/relationships/image" Target="media/image97.emf"/><Relationship Id="rId108" Type="http://schemas.openxmlformats.org/officeDocument/2006/relationships/image" Target="media/image102.emf"/><Relationship Id="rId124" Type="http://schemas.openxmlformats.org/officeDocument/2006/relationships/image" Target="media/image118.emf"/><Relationship Id="rId129" Type="http://schemas.openxmlformats.org/officeDocument/2006/relationships/image" Target="media/image123.emf"/><Relationship Id="rId54" Type="http://schemas.openxmlformats.org/officeDocument/2006/relationships/image" Target="media/image48.emf"/><Relationship Id="rId70" Type="http://schemas.openxmlformats.org/officeDocument/2006/relationships/image" Target="media/image64.emf"/><Relationship Id="rId75" Type="http://schemas.openxmlformats.org/officeDocument/2006/relationships/image" Target="media/image69.emf"/><Relationship Id="rId91" Type="http://schemas.openxmlformats.org/officeDocument/2006/relationships/image" Target="media/image85.emf"/><Relationship Id="rId96" Type="http://schemas.openxmlformats.org/officeDocument/2006/relationships/image" Target="media/image90.emf"/><Relationship Id="rId140" Type="http://schemas.openxmlformats.org/officeDocument/2006/relationships/image" Target="media/image134.emf"/><Relationship Id="rId145" Type="http://schemas.openxmlformats.org/officeDocument/2006/relationships/image" Target="media/image139.emf"/><Relationship Id="rId161" Type="http://schemas.openxmlformats.org/officeDocument/2006/relationships/image" Target="media/image155.jpeg"/><Relationship Id="rId166" Type="http://schemas.openxmlformats.org/officeDocument/2006/relationships/image" Target="media/image160.emf"/><Relationship Id="rId182" Type="http://schemas.openxmlformats.org/officeDocument/2006/relationships/image" Target="media/image176.emf"/><Relationship Id="rId187" Type="http://schemas.openxmlformats.org/officeDocument/2006/relationships/image" Target="media/image181.emf"/><Relationship Id="rId217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206.jpeg"/><Relationship Id="rId23" Type="http://schemas.openxmlformats.org/officeDocument/2006/relationships/image" Target="media/image17.jpeg"/><Relationship Id="rId28" Type="http://schemas.openxmlformats.org/officeDocument/2006/relationships/image" Target="media/image22.emf"/><Relationship Id="rId49" Type="http://schemas.openxmlformats.org/officeDocument/2006/relationships/image" Target="media/image43.jpeg"/><Relationship Id="rId114" Type="http://schemas.openxmlformats.org/officeDocument/2006/relationships/image" Target="media/image108.emf"/><Relationship Id="rId119" Type="http://schemas.openxmlformats.org/officeDocument/2006/relationships/image" Target="media/image113.emf"/><Relationship Id="rId44" Type="http://schemas.openxmlformats.org/officeDocument/2006/relationships/image" Target="media/image38.emf"/><Relationship Id="rId60" Type="http://schemas.openxmlformats.org/officeDocument/2006/relationships/image" Target="media/image54.emf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emf"/><Relationship Id="rId130" Type="http://schemas.openxmlformats.org/officeDocument/2006/relationships/image" Target="media/image124.jpeg"/><Relationship Id="rId135" Type="http://schemas.openxmlformats.org/officeDocument/2006/relationships/image" Target="media/image129.emf"/><Relationship Id="rId151" Type="http://schemas.openxmlformats.org/officeDocument/2006/relationships/image" Target="media/image145.emf"/><Relationship Id="rId156" Type="http://schemas.openxmlformats.org/officeDocument/2006/relationships/image" Target="media/image150.jpeg"/><Relationship Id="rId177" Type="http://schemas.openxmlformats.org/officeDocument/2006/relationships/image" Target="media/image171.emf"/><Relationship Id="rId198" Type="http://schemas.openxmlformats.org/officeDocument/2006/relationships/image" Target="media/image192.jpeg"/><Relationship Id="rId172" Type="http://schemas.openxmlformats.org/officeDocument/2006/relationships/image" Target="media/image166.emf"/><Relationship Id="rId193" Type="http://schemas.openxmlformats.org/officeDocument/2006/relationships/image" Target="media/image187.jpeg"/><Relationship Id="rId202" Type="http://schemas.openxmlformats.org/officeDocument/2006/relationships/image" Target="media/image196.jpeg"/><Relationship Id="rId207" Type="http://schemas.openxmlformats.org/officeDocument/2006/relationships/image" Target="media/image201.jpeg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9" Type="http://schemas.openxmlformats.org/officeDocument/2006/relationships/image" Target="media/image33.emf"/><Relationship Id="rId109" Type="http://schemas.openxmlformats.org/officeDocument/2006/relationships/image" Target="media/image103.jpeg"/><Relationship Id="rId34" Type="http://schemas.openxmlformats.org/officeDocument/2006/relationships/image" Target="media/image28.emf"/><Relationship Id="rId50" Type="http://schemas.openxmlformats.org/officeDocument/2006/relationships/image" Target="media/image44.emf"/><Relationship Id="rId55" Type="http://schemas.openxmlformats.org/officeDocument/2006/relationships/image" Target="media/image49.emf"/><Relationship Id="rId76" Type="http://schemas.openxmlformats.org/officeDocument/2006/relationships/image" Target="media/image70.png"/><Relationship Id="rId97" Type="http://schemas.openxmlformats.org/officeDocument/2006/relationships/image" Target="media/image91.jpeg"/><Relationship Id="rId104" Type="http://schemas.openxmlformats.org/officeDocument/2006/relationships/image" Target="media/image98.emf"/><Relationship Id="rId120" Type="http://schemas.openxmlformats.org/officeDocument/2006/relationships/image" Target="media/image114.jpeg"/><Relationship Id="rId125" Type="http://schemas.openxmlformats.org/officeDocument/2006/relationships/image" Target="media/image119.emf"/><Relationship Id="rId141" Type="http://schemas.openxmlformats.org/officeDocument/2006/relationships/image" Target="media/image135.emf"/><Relationship Id="rId146" Type="http://schemas.openxmlformats.org/officeDocument/2006/relationships/image" Target="media/image140.jpeg"/><Relationship Id="rId167" Type="http://schemas.openxmlformats.org/officeDocument/2006/relationships/image" Target="media/image161.emf"/><Relationship Id="rId188" Type="http://schemas.openxmlformats.org/officeDocument/2006/relationships/image" Target="media/image182.pn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emf"/><Relationship Id="rId162" Type="http://schemas.openxmlformats.org/officeDocument/2006/relationships/image" Target="media/image156.emf"/><Relationship Id="rId183" Type="http://schemas.openxmlformats.org/officeDocument/2006/relationships/image" Target="media/image177.emf"/><Relationship Id="rId213" Type="http://schemas.openxmlformats.org/officeDocument/2006/relationships/image" Target="media/image207.jpeg"/><Relationship Id="rId2" Type="http://schemas.openxmlformats.org/officeDocument/2006/relationships/styles" Target="styles.xml"/><Relationship Id="rId29" Type="http://schemas.openxmlformats.org/officeDocument/2006/relationships/image" Target="media/image23.emf"/><Relationship Id="rId24" Type="http://schemas.openxmlformats.org/officeDocument/2006/relationships/image" Target="media/image18.emf"/><Relationship Id="rId40" Type="http://schemas.openxmlformats.org/officeDocument/2006/relationships/image" Target="media/image34.emf"/><Relationship Id="rId45" Type="http://schemas.openxmlformats.org/officeDocument/2006/relationships/image" Target="media/image39.jpeg"/><Relationship Id="rId66" Type="http://schemas.openxmlformats.org/officeDocument/2006/relationships/image" Target="media/image60.emf"/><Relationship Id="rId87" Type="http://schemas.openxmlformats.org/officeDocument/2006/relationships/image" Target="media/image81.emf"/><Relationship Id="rId110" Type="http://schemas.openxmlformats.org/officeDocument/2006/relationships/image" Target="media/image104.emf"/><Relationship Id="rId115" Type="http://schemas.openxmlformats.org/officeDocument/2006/relationships/image" Target="media/image109.emf"/><Relationship Id="rId131" Type="http://schemas.openxmlformats.org/officeDocument/2006/relationships/image" Target="media/image125.png"/><Relationship Id="rId136" Type="http://schemas.openxmlformats.org/officeDocument/2006/relationships/image" Target="media/image130.emf"/><Relationship Id="rId157" Type="http://schemas.openxmlformats.org/officeDocument/2006/relationships/image" Target="media/image151.jpeg"/><Relationship Id="rId178" Type="http://schemas.openxmlformats.org/officeDocument/2006/relationships/image" Target="media/image172.emf"/><Relationship Id="rId61" Type="http://schemas.openxmlformats.org/officeDocument/2006/relationships/image" Target="media/image55.jpeg"/><Relationship Id="rId82" Type="http://schemas.openxmlformats.org/officeDocument/2006/relationships/image" Target="media/image76.emf"/><Relationship Id="rId152" Type="http://schemas.openxmlformats.org/officeDocument/2006/relationships/image" Target="media/image146.emf"/><Relationship Id="rId173" Type="http://schemas.openxmlformats.org/officeDocument/2006/relationships/image" Target="media/image167.emf"/><Relationship Id="rId194" Type="http://schemas.openxmlformats.org/officeDocument/2006/relationships/image" Target="media/image188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208" Type="http://schemas.openxmlformats.org/officeDocument/2006/relationships/image" Target="media/image202.jpeg"/><Relationship Id="rId19" Type="http://schemas.openxmlformats.org/officeDocument/2006/relationships/image" Target="media/image13.jpeg"/><Relationship Id="rId14" Type="http://schemas.openxmlformats.org/officeDocument/2006/relationships/image" Target="media/image8.emf"/><Relationship Id="rId30" Type="http://schemas.openxmlformats.org/officeDocument/2006/relationships/image" Target="media/image24.emf"/><Relationship Id="rId35" Type="http://schemas.openxmlformats.org/officeDocument/2006/relationships/image" Target="media/image29.jpeg"/><Relationship Id="rId56" Type="http://schemas.openxmlformats.org/officeDocument/2006/relationships/image" Target="media/image50.emf"/><Relationship Id="rId77" Type="http://schemas.openxmlformats.org/officeDocument/2006/relationships/image" Target="media/image71.jpeg"/><Relationship Id="rId100" Type="http://schemas.openxmlformats.org/officeDocument/2006/relationships/image" Target="media/image94.emf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emf"/><Relationship Id="rId168" Type="http://schemas.openxmlformats.org/officeDocument/2006/relationships/image" Target="media/image162.emf"/><Relationship Id="rId8" Type="http://schemas.openxmlformats.org/officeDocument/2006/relationships/image" Target="media/image2.emf"/><Relationship Id="rId51" Type="http://schemas.openxmlformats.org/officeDocument/2006/relationships/image" Target="media/image45.emf"/><Relationship Id="rId72" Type="http://schemas.openxmlformats.org/officeDocument/2006/relationships/image" Target="media/image66.emf"/><Relationship Id="rId93" Type="http://schemas.openxmlformats.org/officeDocument/2006/relationships/image" Target="media/image87.jpeg"/><Relationship Id="rId98" Type="http://schemas.openxmlformats.org/officeDocument/2006/relationships/image" Target="media/image92.emf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emf"/><Relationship Id="rId184" Type="http://schemas.openxmlformats.org/officeDocument/2006/relationships/image" Target="media/image178.jpeg"/><Relationship Id="rId189" Type="http://schemas.openxmlformats.org/officeDocument/2006/relationships/image" Target="media/image183.png"/><Relationship Id="rId3" Type="http://schemas.openxmlformats.org/officeDocument/2006/relationships/settings" Target="settings.xml"/><Relationship Id="rId214" Type="http://schemas.openxmlformats.org/officeDocument/2006/relationships/image" Target="media/image208.jpeg"/><Relationship Id="rId25" Type="http://schemas.openxmlformats.org/officeDocument/2006/relationships/image" Target="media/image19.emf"/><Relationship Id="rId46" Type="http://schemas.openxmlformats.org/officeDocument/2006/relationships/image" Target="media/image40.emf"/><Relationship Id="rId67" Type="http://schemas.openxmlformats.org/officeDocument/2006/relationships/image" Target="media/image61.emf"/><Relationship Id="rId116" Type="http://schemas.openxmlformats.org/officeDocument/2006/relationships/image" Target="media/image110.emf"/><Relationship Id="rId137" Type="http://schemas.openxmlformats.org/officeDocument/2006/relationships/image" Target="media/image131.emf"/><Relationship Id="rId158" Type="http://schemas.openxmlformats.org/officeDocument/2006/relationships/image" Target="media/image152.emf"/><Relationship Id="rId20" Type="http://schemas.openxmlformats.org/officeDocument/2006/relationships/image" Target="media/image14.emf"/><Relationship Id="rId41" Type="http://schemas.openxmlformats.org/officeDocument/2006/relationships/image" Target="media/image35.emf"/><Relationship Id="rId62" Type="http://schemas.openxmlformats.org/officeDocument/2006/relationships/image" Target="media/image56.emf"/><Relationship Id="rId83" Type="http://schemas.openxmlformats.org/officeDocument/2006/relationships/image" Target="media/image77.emf"/><Relationship Id="rId88" Type="http://schemas.openxmlformats.org/officeDocument/2006/relationships/image" Target="media/image82.emf"/><Relationship Id="rId111" Type="http://schemas.openxmlformats.org/officeDocument/2006/relationships/image" Target="media/image105.emf"/><Relationship Id="rId132" Type="http://schemas.openxmlformats.org/officeDocument/2006/relationships/image" Target="media/image126.emf"/><Relationship Id="rId153" Type="http://schemas.openxmlformats.org/officeDocument/2006/relationships/image" Target="media/image147.emf"/><Relationship Id="rId174" Type="http://schemas.openxmlformats.org/officeDocument/2006/relationships/image" Target="media/image168.png"/><Relationship Id="rId179" Type="http://schemas.openxmlformats.org/officeDocument/2006/relationships/image" Target="media/image173.emf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190" Type="http://schemas.openxmlformats.org/officeDocument/2006/relationships/image" Target="media/image184.png"/><Relationship Id="rId204" Type="http://schemas.openxmlformats.org/officeDocument/2006/relationships/image" Target="media/image198.jpeg"/><Relationship Id="rId15" Type="http://schemas.openxmlformats.org/officeDocument/2006/relationships/image" Target="media/image9.jpeg"/><Relationship Id="rId36" Type="http://schemas.openxmlformats.org/officeDocument/2006/relationships/image" Target="media/image30.emf"/><Relationship Id="rId57" Type="http://schemas.openxmlformats.org/officeDocument/2006/relationships/image" Target="media/image51.jpeg"/><Relationship Id="rId106" Type="http://schemas.openxmlformats.org/officeDocument/2006/relationships/image" Target="media/image100.emf"/><Relationship Id="rId127" Type="http://schemas.openxmlformats.org/officeDocument/2006/relationships/image" Target="media/image121.emf"/><Relationship Id="rId10" Type="http://schemas.openxmlformats.org/officeDocument/2006/relationships/image" Target="media/image4.emf"/><Relationship Id="rId31" Type="http://schemas.openxmlformats.org/officeDocument/2006/relationships/image" Target="media/image25.jpeg"/><Relationship Id="rId52" Type="http://schemas.openxmlformats.org/officeDocument/2006/relationships/image" Target="media/image46.emf"/><Relationship Id="rId73" Type="http://schemas.openxmlformats.org/officeDocument/2006/relationships/image" Target="media/image67.emf"/><Relationship Id="rId78" Type="http://schemas.openxmlformats.org/officeDocument/2006/relationships/image" Target="media/image72.emf"/><Relationship Id="rId94" Type="http://schemas.openxmlformats.org/officeDocument/2006/relationships/image" Target="media/image88.emf"/><Relationship Id="rId99" Type="http://schemas.openxmlformats.org/officeDocument/2006/relationships/image" Target="media/image93.emf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emf"/><Relationship Id="rId148" Type="http://schemas.openxmlformats.org/officeDocument/2006/relationships/image" Target="media/image142.emf"/><Relationship Id="rId164" Type="http://schemas.openxmlformats.org/officeDocument/2006/relationships/image" Target="media/image158.emf"/><Relationship Id="rId169" Type="http://schemas.openxmlformats.org/officeDocument/2006/relationships/image" Target="media/image163.jpeg"/><Relationship Id="rId185" Type="http://schemas.openxmlformats.org/officeDocument/2006/relationships/image" Target="media/image179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80" Type="http://schemas.openxmlformats.org/officeDocument/2006/relationships/image" Target="media/image174.jpeg"/><Relationship Id="rId210" Type="http://schemas.openxmlformats.org/officeDocument/2006/relationships/image" Target="media/image204.jpeg"/><Relationship Id="rId215" Type="http://schemas.openxmlformats.org/officeDocument/2006/relationships/footer" Target="footer1.xml"/><Relationship Id="rId26" Type="http://schemas.openxmlformats.org/officeDocument/2006/relationships/image" Target="media/image20.emf"/><Relationship Id="rId47" Type="http://schemas.openxmlformats.org/officeDocument/2006/relationships/image" Target="media/image41.emf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emf"/><Relationship Id="rId133" Type="http://schemas.openxmlformats.org/officeDocument/2006/relationships/image" Target="media/image127.emf"/><Relationship Id="rId154" Type="http://schemas.openxmlformats.org/officeDocument/2006/relationships/image" Target="media/image148.jpeg"/><Relationship Id="rId175" Type="http://schemas.openxmlformats.org/officeDocument/2006/relationships/image" Target="media/image169.emf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emf"/><Relationship Id="rId37" Type="http://schemas.openxmlformats.org/officeDocument/2006/relationships/image" Target="media/image31.emf"/><Relationship Id="rId58" Type="http://schemas.openxmlformats.org/officeDocument/2006/relationships/image" Target="media/image52.emf"/><Relationship Id="rId79" Type="http://schemas.openxmlformats.org/officeDocument/2006/relationships/image" Target="media/image73.jpeg"/><Relationship Id="rId102" Type="http://schemas.openxmlformats.org/officeDocument/2006/relationships/image" Target="media/image96.emf"/><Relationship Id="rId123" Type="http://schemas.openxmlformats.org/officeDocument/2006/relationships/image" Target="media/image117.emf"/><Relationship Id="rId144" Type="http://schemas.openxmlformats.org/officeDocument/2006/relationships/image" Target="media/image138.emf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71</Pages>
  <Words>3977</Words>
  <Characters>25059</Characters>
  <Application>Microsoft Office Word</Application>
  <DocSecurity>0</DocSecurity>
  <Lines>208</Lines>
  <Paragraphs>57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Natur Pur</dc:creator>
  <cp:lastModifiedBy>Maurice Kuppe</cp:lastModifiedBy>
  <cp:revision>2</cp:revision>
  <cp:lastPrinted>2011-03-30T09:25:00Z</cp:lastPrinted>
  <dcterms:created xsi:type="dcterms:W3CDTF">2011-03-31T10:18:00Z</dcterms:created>
  <dcterms:modified xsi:type="dcterms:W3CDTF">2011-03-31T10:18:00Z</dcterms:modified>
</cp:coreProperties>
</file>